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679F229" w14:textId="6C796F47" w:rsidR="00326ECE" w:rsidRPr="00627B1A" w:rsidRDefault="0080216A" w:rsidP="0080216A">
      <w:pPr>
        <w:tabs>
          <w:tab w:val="left" w:pos="3090"/>
          <w:tab w:val="center" w:pos="4543"/>
        </w:tabs>
        <w:ind w:right="-3"/>
        <w:jc w:val="center"/>
        <w:rPr>
          <w:rFonts w:ascii="Arial" w:eastAsia="Arial Narrow" w:hAnsi="Arial"/>
          <w:b/>
          <w:bCs/>
          <w:color w:val="000000"/>
        </w:rPr>
      </w:pPr>
      <w:r>
        <w:rPr>
          <w:rFonts w:ascii="Arial" w:eastAsia="Arial Narrow" w:hAnsi="Arial"/>
          <w:b/>
          <w:bCs/>
          <w:color w:val="000000"/>
        </w:rPr>
        <w:t>ZARZĄDZENIE Nr</w:t>
      </w:r>
      <w:r w:rsidR="00A6751B" w:rsidRPr="00627B1A">
        <w:rPr>
          <w:rFonts w:ascii="Arial" w:eastAsia="Arial Narrow" w:hAnsi="Arial"/>
          <w:b/>
          <w:bCs/>
          <w:color w:val="000000"/>
        </w:rPr>
        <w:t xml:space="preserve"> 120</w:t>
      </w:r>
      <w:r w:rsidR="004B2104" w:rsidRPr="00627B1A">
        <w:rPr>
          <w:rFonts w:ascii="Arial" w:eastAsia="Arial Narrow" w:hAnsi="Arial"/>
          <w:b/>
          <w:bCs/>
          <w:color w:val="000000"/>
        </w:rPr>
        <w:t>/</w:t>
      </w:r>
      <w:r w:rsidR="001341EA">
        <w:rPr>
          <w:rFonts w:ascii="Arial" w:eastAsia="Arial Narrow" w:hAnsi="Arial"/>
          <w:b/>
          <w:bCs/>
          <w:color w:val="000000"/>
        </w:rPr>
        <w:t>54</w:t>
      </w:r>
      <w:r w:rsidR="004B2104" w:rsidRPr="00627B1A">
        <w:rPr>
          <w:rFonts w:ascii="Arial" w:eastAsia="Arial Narrow" w:hAnsi="Arial"/>
          <w:b/>
          <w:bCs/>
          <w:color w:val="000000"/>
        </w:rPr>
        <w:t>/25</w:t>
      </w:r>
    </w:p>
    <w:p w14:paraId="6F4BFE4F" w14:textId="77777777" w:rsidR="00326ECE" w:rsidRPr="00627B1A" w:rsidRDefault="00A6751B" w:rsidP="0080216A">
      <w:pPr>
        <w:ind w:right="16"/>
        <w:jc w:val="center"/>
        <w:rPr>
          <w:rFonts w:ascii="Arial" w:eastAsia="Arial Narrow" w:hAnsi="Arial"/>
          <w:b/>
          <w:bCs/>
          <w:color w:val="000000"/>
        </w:rPr>
      </w:pPr>
      <w:r w:rsidRPr="00627B1A">
        <w:rPr>
          <w:rFonts w:ascii="Arial" w:eastAsia="Arial Narrow" w:hAnsi="Arial"/>
          <w:b/>
          <w:bCs/>
          <w:color w:val="000000"/>
        </w:rPr>
        <w:t>PREZYDENTA MIASTA TYCHY</w:t>
      </w:r>
    </w:p>
    <w:p w14:paraId="516820B9" w14:textId="1CD229B6" w:rsidR="00326ECE" w:rsidRPr="00627B1A" w:rsidRDefault="00A6751B" w:rsidP="0080216A">
      <w:pPr>
        <w:ind w:right="-3"/>
        <w:jc w:val="center"/>
        <w:rPr>
          <w:rFonts w:ascii="Arial" w:eastAsia="Arial Narrow" w:hAnsi="Arial"/>
          <w:b/>
          <w:bCs/>
          <w:color w:val="000000"/>
        </w:rPr>
      </w:pPr>
      <w:r w:rsidRPr="00627B1A">
        <w:rPr>
          <w:rFonts w:ascii="Arial" w:eastAsia="Arial Narrow" w:hAnsi="Arial"/>
          <w:b/>
          <w:bCs/>
          <w:color w:val="000000"/>
        </w:rPr>
        <w:t xml:space="preserve">z dnia </w:t>
      </w:r>
      <w:r w:rsidR="001341EA">
        <w:rPr>
          <w:rFonts w:ascii="Arial" w:eastAsia="Arial Narrow" w:hAnsi="Arial"/>
          <w:b/>
          <w:bCs/>
          <w:color w:val="000000"/>
        </w:rPr>
        <w:t xml:space="preserve">23 </w:t>
      </w:r>
      <w:r w:rsidRPr="00627B1A">
        <w:rPr>
          <w:rFonts w:ascii="Arial" w:eastAsia="Arial Narrow" w:hAnsi="Arial"/>
          <w:b/>
          <w:bCs/>
          <w:color w:val="000000"/>
        </w:rPr>
        <w:t>grudnia 202</w:t>
      </w:r>
      <w:r w:rsidR="00931EAA" w:rsidRPr="00627B1A">
        <w:rPr>
          <w:rFonts w:ascii="Arial" w:eastAsia="Arial Narrow" w:hAnsi="Arial"/>
          <w:b/>
          <w:bCs/>
          <w:color w:val="000000"/>
        </w:rPr>
        <w:t>5</w:t>
      </w:r>
      <w:r w:rsidRPr="00627B1A">
        <w:rPr>
          <w:rFonts w:ascii="Arial" w:eastAsia="Arial Narrow" w:hAnsi="Arial"/>
          <w:b/>
          <w:bCs/>
          <w:color w:val="000000"/>
        </w:rPr>
        <w:t xml:space="preserve"> r.</w:t>
      </w:r>
    </w:p>
    <w:p w14:paraId="22BC3525" w14:textId="77777777" w:rsidR="00906772" w:rsidRPr="00627B1A" w:rsidRDefault="00906772" w:rsidP="0080216A">
      <w:pPr>
        <w:ind w:right="-3"/>
        <w:jc w:val="center"/>
        <w:rPr>
          <w:rFonts w:ascii="Arial" w:eastAsia="Arial Narrow" w:hAnsi="Arial"/>
          <w:b/>
          <w:bCs/>
          <w:color w:val="000000"/>
        </w:rPr>
      </w:pPr>
    </w:p>
    <w:p w14:paraId="294FA169" w14:textId="77777777" w:rsidR="00326ECE" w:rsidRPr="00627B1A" w:rsidRDefault="00A6751B" w:rsidP="0080216A">
      <w:pPr>
        <w:ind w:right="-3"/>
        <w:jc w:val="center"/>
        <w:rPr>
          <w:rFonts w:ascii="Arial" w:eastAsia="Times New Roman" w:hAnsi="Arial"/>
          <w:b/>
          <w:bCs/>
          <w:color w:val="000000"/>
        </w:rPr>
      </w:pPr>
      <w:r w:rsidRPr="00627B1A">
        <w:rPr>
          <w:rFonts w:ascii="Arial" w:eastAsia="Arial Narrow" w:hAnsi="Arial"/>
          <w:b/>
          <w:bCs/>
          <w:color w:val="000000"/>
        </w:rPr>
        <w:t xml:space="preserve">w sprawie zasady przydziału odzieży i obuwia roboczego, ubioru reprezentacyjnego oraz środków ochrony indywidualnej pracownikom zatrudnionym w ramach stosunku pracy </w:t>
      </w:r>
      <w:r w:rsidRPr="00627B1A">
        <w:rPr>
          <w:rFonts w:ascii="Arial" w:eastAsia="Arial Narrow" w:hAnsi="Arial"/>
          <w:b/>
          <w:bCs/>
          <w:color w:val="000000"/>
        </w:rPr>
        <w:br/>
        <w:t>w Urzędzie Miasta Tychy</w:t>
      </w:r>
    </w:p>
    <w:p w14:paraId="6EF0123B" w14:textId="77777777" w:rsidR="00326ECE" w:rsidRPr="00627B1A" w:rsidRDefault="00326ECE" w:rsidP="0080216A">
      <w:pPr>
        <w:jc w:val="center"/>
        <w:rPr>
          <w:rFonts w:ascii="Arial" w:eastAsia="Times New Roman" w:hAnsi="Arial"/>
          <w:b/>
          <w:bCs/>
          <w:color w:val="000000"/>
        </w:rPr>
      </w:pPr>
    </w:p>
    <w:p w14:paraId="0AF86084" w14:textId="77777777" w:rsidR="00906772" w:rsidRPr="00627B1A" w:rsidRDefault="00A6751B" w:rsidP="0080216A">
      <w:pPr>
        <w:ind w:left="4"/>
        <w:jc w:val="both"/>
        <w:rPr>
          <w:rFonts w:ascii="Arial" w:eastAsia="Arial Narrow" w:hAnsi="Arial"/>
        </w:rPr>
      </w:pPr>
      <w:r w:rsidRPr="00627B1A">
        <w:rPr>
          <w:rFonts w:ascii="Arial" w:eastAsia="Arial Narrow" w:hAnsi="Arial"/>
          <w:color w:val="000000"/>
        </w:rPr>
        <w:t xml:space="preserve">Na podstawie art. 33 ust. 3 ustawy z dnia 8 marca 1990 roku o samorządzie gminnym </w:t>
      </w:r>
      <w:r w:rsidRPr="0039654E">
        <w:rPr>
          <w:rFonts w:ascii="Arial" w:eastAsia="Arial Narrow" w:hAnsi="Arial"/>
          <w:color w:val="000000"/>
        </w:rPr>
        <w:t xml:space="preserve">(Dz.U. z </w:t>
      </w:r>
      <w:r w:rsidR="0039654E" w:rsidRPr="0039654E">
        <w:rPr>
          <w:rFonts w:ascii="Arial" w:eastAsia="Arial Narrow" w:hAnsi="Arial"/>
          <w:color w:val="000000"/>
        </w:rPr>
        <w:t>2025</w:t>
      </w:r>
      <w:r w:rsidRPr="0039654E">
        <w:rPr>
          <w:rFonts w:ascii="Arial" w:eastAsia="Arial Narrow" w:hAnsi="Arial"/>
          <w:color w:val="000000"/>
        </w:rPr>
        <w:t xml:space="preserve"> r. poz. </w:t>
      </w:r>
      <w:r w:rsidR="0039654E" w:rsidRPr="0039654E">
        <w:rPr>
          <w:rFonts w:ascii="Arial" w:eastAsia="Arial Narrow" w:hAnsi="Arial"/>
          <w:color w:val="000000"/>
        </w:rPr>
        <w:t>1153</w:t>
      </w:r>
      <w:r w:rsidRPr="0039654E">
        <w:rPr>
          <w:rFonts w:ascii="Arial" w:eastAsia="Arial Narrow" w:hAnsi="Arial"/>
          <w:color w:val="000000"/>
        </w:rPr>
        <w:t xml:space="preserve"> </w:t>
      </w:r>
      <w:r w:rsidR="0039654E" w:rsidRPr="0039654E">
        <w:rPr>
          <w:rFonts w:ascii="Arial" w:eastAsia="Arial Narrow" w:hAnsi="Arial"/>
          <w:color w:val="000000"/>
        </w:rPr>
        <w:t>t.j</w:t>
      </w:r>
      <w:r w:rsidRPr="0039654E">
        <w:rPr>
          <w:rFonts w:ascii="Arial" w:eastAsia="Arial Narrow" w:hAnsi="Arial"/>
          <w:color w:val="000000"/>
        </w:rPr>
        <w:t>.)</w:t>
      </w:r>
      <w:r w:rsidRPr="00627B1A">
        <w:rPr>
          <w:rFonts w:ascii="Arial" w:eastAsia="Arial Narrow" w:hAnsi="Arial"/>
          <w:color w:val="000000"/>
        </w:rPr>
        <w:t xml:space="preserve"> oraz art 104 </w:t>
      </w:r>
      <w:r w:rsidRPr="00627B1A">
        <w:rPr>
          <w:rFonts w:ascii="Arial" w:eastAsia="Arial Narrow" w:hAnsi="Arial"/>
          <w:color w:val="000000"/>
          <w:vertAlign w:val="superscript"/>
        </w:rPr>
        <w:t>1</w:t>
      </w:r>
      <w:r w:rsidRPr="00627B1A">
        <w:rPr>
          <w:rFonts w:ascii="Arial" w:eastAsia="Arial Narrow" w:hAnsi="Arial"/>
          <w:color w:val="000000"/>
        </w:rPr>
        <w:t xml:space="preserve"> § 1 pkt 1, art. 237 </w:t>
      </w:r>
      <w:r w:rsidRPr="00627B1A">
        <w:rPr>
          <w:rFonts w:ascii="Arial" w:eastAsia="Arial Narrow" w:hAnsi="Arial"/>
          <w:color w:val="000000"/>
          <w:vertAlign w:val="superscript"/>
        </w:rPr>
        <w:t>6</w:t>
      </w:r>
      <w:r w:rsidRPr="00627B1A">
        <w:rPr>
          <w:rFonts w:ascii="Arial" w:eastAsia="Arial Narrow" w:hAnsi="Arial"/>
          <w:color w:val="000000"/>
        </w:rPr>
        <w:t xml:space="preserve">, 237 </w:t>
      </w:r>
      <w:r w:rsidRPr="00627B1A">
        <w:rPr>
          <w:rFonts w:ascii="Arial" w:eastAsia="Arial Narrow" w:hAnsi="Arial"/>
          <w:color w:val="000000"/>
          <w:vertAlign w:val="superscript"/>
        </w:rPr>
        <w:t>7</w:t>
      </w:r>
      <w:r w:rsidRPr="00627B1A">
        <w:rPr>
          <w:rFonts w:ascii="Arial" w:eastAsia="Arial Narrow" w:hAnsi="Arial"/>
          <w:color w:val="000000"/>
        </w:rPr>
        <w:t xml:space="preserve">, 237 </w:t>
      </w:r>
      <w:r w:rsidRPr="00627B1A">
        <w:rPr>
          <w:rFonts w:ascii="Arial" w:eastAsia="Arial Narrow" w:hAnsi="Arial"/>
          <w:color w:val="000000"/>
          <w:vertAlign w:val="superscript"/>
        </w:rPr>
        <w:t>9</w:t>
      </w:r>
      <w:r w:rsidRPr="00627B1A">
        <w:rPr>
          <w:rFonts w:ascii="Arial" w:eastAsia="Arial Narrow" w:hAnsi="Arial"/>
          <w:color w:val="000000"/>
        </w:rPr>
        <w:t xml:space="preserve"> ustawy z</w:t>
      </w:r>
      <w:r w:rsidRPr="00627B1A">
        <w:rPr>
          <w:rFonts w:ascii="Arial" w:eastAsia="Arial Narrow" w:hAnsi="Arial"/>
        </w:rPr>
        <w:t xml:space="preserve"> dnia 26 czerwca 1974 roku Kodeks Pracy </w:t>
      </w:r>
      <w:r w:rsidRPr="0039654E">
        <w:rPr>
          <w:rFonts w:ascii="Arial" w:eastAsia="Arial Narrow" w:hAnsi="Arial"/>
        </w:rPr>
        <w:t xml:space="preserve">(Dz. U. z </w:t>
      </w:r>
      <w:r w:rsidR="0039654E" w:rsidRPr="0039654E">
        <w:rPr>
          <w:rFonts w:ascii="Arial" w:eastAsia="Arial Narrow" w:hAnsi="Arial"/>
        </w:rPr>
        <w:t>2025</w:t>
      </w:r>
      <w:r w:rsidRPr="0039654E">
        <w:rPr>
          <w:rFonts w:ascii="Arial" w:eastAsia="Arial Narrow" w:hAnsi="Arial"/>
        </w:rPr>
        <w:t xml:space="preserve"> </w:t>
      </w:r>
      <w:r w:rsidR="0039654E">
        <w:rPr>
          <w:rFonts w:ascii="Arial" w:eastAsia="Arial Narrow" w:hAnsi="Arial"/>
        </w:rPr>
        <w:t>r</w:t>
      </w:r>
      <w:r w:rsidR="0039654E" w:rsidRPr="0039654E">
        <w:rPr>
          <w:rFonts w:ascii="Arial" w:eastAsia="Arial Narrow" w:hAnsi="Arial"/>
        </w:rPr>
        <w:t>,</w:t>
      </w:r>
      <w:r w:rsidR="0039654E">
        <w:rPr>
          <w:rFonts w:ascii="Arial" w:eastAsia="Arial Narrow" w:hAnsi="Arial"/>
        </w:rPr>
        <w:t xml:space="preserve"> </w:t>
      </w:r>
      <w:r w:rsidRPr="0039654E">
        <w:rPr>
          <w:rFonts w:ascii="Arial" w:eastAsia="Arial Narrow" w:hAnsi="Arial"/>
        </w:rPr>
        <w:t>poz.</w:t>
      </w:r>
      <w:r w:rsidR="0039654E" w:rsidRPr="0039654E">
        <w:rPr>
          <w:rFonts w:ascii="Arial" w:eastAsia="Arial Narrow" w:hAnsi="Arial"/>
        </w:rPr>
        <w:t xml:space="preserve"> 277</w:t>
      </w:r>
      <w:r w:rsidRPr="0039654E">
        <w:rPr>
          <w:rFonts w:ascii="Arial" w:eastAsia="Arial Narrow" w:hAnsi="Arial"/>
        </w:rPr>
        <w:t xml:space="preserve"> z</w:t>
      </w:r>
      <w:r w:rsidR="0039654E" w:rsidRPr="0039654E">
        <w:rPr>
          <w:rFonts w:ascii="Arial" w:eastAsia="Arial Narrow" w:hAnsi="Arial"/>
        </w:rPr>
        <w:t xml:space="preserve"> późn. zm.</w:t>
      </w:r>
      <w:r w:rsidRPr="0039654E">
        <w:rPr>
          <w:rFonts w:ascii="Arial" w:eastAsia="Arial Narrow" w:hAnsi="Arial"/>
        </w:rPr>
        <w:t>)</w:t>
      </w:r>
      <w:r w:rsidRPr="00627B1A">
        <w:rPr>
          <w:rFonts w:ascii="Arial" w:eastAsia="Arial Narrow" w:hAnsi="Arial"/>
        </w:rPr>
        <w:t xml:space="preserve"> </w:t>
      </w:r>
    </w:p>
    <w:p w14:paraId="759B5DD3" w14:textId="77777777" w:rsidR="00906772" w:rsidRPr="00627B1A" w:rsidRDefault="00906772" w:rsidP="0080216A">
      <w:pPr>
        <w:ind w:left="4"/>
        <w:jc w:val="center"/>
        <w:rPr>
          <w:rFonts w:ascii="Arial" w:eastAsia="Arial Narrow" w:hAnsi="Arial"/>
          <w:b/>
        </w:rPr>
      </w:pPr>
    </w:p>
    <w:p w14:paraId="646B587E" w14:textId="77777777" w:rsidR="00326ECE" w:rsidRPr="00627B1A" w:rsidRDefault="00906772" w:rsidP="0080216A">
      <w:pPr>
        <w:ind w:left="4"/>
        <w:jc w:val="center"/>
        <w:rPr>
          <w:rFonts w:ascii="Arial" w:eastAsia="Arial Narrow" w:hAnsi="Arial"/>
          <w:b/>
        </w:rPr>
      </w:pPr>
      <w:r w:rsidRPr="00627B1A">
        <w:rPr>
          <w:rFonts w:ascii="Arial" w:eastAsia="Arial Narrow" w:hAnsi="Arial"/>
          <w:b/>
        </w:rPr>
        <w:t>z</w:t>
      </w:r>
      <w:r w:rsidR="00A6751B" w:rsidRPr="00627B1A">
        <w:rPr>
          <w:rFonts w:ascii="Arial" w:eastAsia="Arial Narrow" w:hAnsi="Arial"/>
          <w:b/>
        </w:rPr>
        <w:t>arządzam</w:t>
      </w:r>
      <w:r w:rsidRPr="00627B1A">
        <w:rPr>
          <w:rFonts w:ascii="Arial" w:eastAsia="Arial Narrow" w:hAnsi="Arial"/>
          <w:b/>
        </w:rPr>
        <w:t>,</w:t>
      </w:r>
      <w:r w:rsidR="00A6751B" w:rsidRPr="00627B1A">
        <w:rPr>
          <w:rFonts w:ascii="Arial" w:eastAsia="Arial Narrow" w:hAnsi="Arial"/>
          <w:b/>
        </w:rPr>
        <w:t xml:space="preserve"> co następuje:</w:t>
      </w:r>
    </w:p>
    <w:p w14:paraId="052EC8E5" w14:textId="77777777" w:rsidR="00906772" w:rsidRPr="00627B1A" w:rsidRDefault="00906772" w:rsidP="0080216A">
      <w:pPr>
        <w:ind w:left="4"/>
        <w:jc w:val="center"/>
        <w:rPr>
          <w:rFonts w:ascii="Arial" w:eastAsia="Arial Narrow" w:hAnsi="Arial"/>
          <w:b/>
        </w:rPr>
      </w:pPr>
    </w:p>
    <w:p w14:paraId="6EDDBAFA" w14:textId="77777777" w:rsidR="00326ECE" w:rsidRDefault="00A6751B" w:rsidP="0080216A">
      <w:pPr>
        <w:ind w:left="4"/>
        <w:jc w:val="both"/>
        <w:rPr>
          <w:rFonts w:ascii="Arial" w:eastAsia="Arial Narrow" w:hAnsi="Arial"/>
        </w:rPr>
      </w:pPr>
      <w:r w:rsidRPr="00627B1A">
        <w:rPr>
          <w:rFonts w:ascii="Arial" w:eastAsia="Arial Narrow" w:hAnsi="Arial"/>
        </w:rPr>
        <w:t>Niniejsze zarządzenie stanowi uzupełnienie Regulaminu Pracy Urzędu Miasta Tychy z zakresie dostarczenia odzieży i obuwia roboczego oraz wyposażenia w środki ochrony indywidualnej, higieny osobistej pracowników, odzieży reprezentacyjnej i wypłaty ekwiwalentu.</w:t>
      </w:r>
    </w:p>
    <w:p w14:paraId="4B5AF517" w14:textId="77777777" w:rsidR="0080216A" w:rsidRPr="00627B1A" w:rsidRDefault="0080216A" w:rsidP="0080216A">
      <w:pPr>
        <w:ind w:left="4"/>
        <w:jc w:val="both"/>
        <w:rPr>
          <w:rFonts w:ascii="Arial" w:eastAsia="Arial Narrow" w:hAnsi="Arial"/>
        </w:rPr>
      </w:pPr>
    </w:p>
    <w:p w14:paraId="7B795F53" w14:textId="77777777" w:rsidR="00326ECE" w:rsidRPr="00627B1A" w:rsidRDefault="00906772" w:rsidP="0080216A">
      <w:pPr>
        <w:tabs>
          <w:tab w:val="left" w:pos="4564"/>
        </w:tabs>
        <w:jc w:val="center"/>
        <w:rPr>
          <w:rFonts w:ascii="Arial" w:eastAsia="Arial Narrow" w:hAnsi="Arial"/>
          <w:b/>
          <w:bCs/>
        </w:rPr>
      </w:pPr>
      <w:r w:rsidRPr="00627B1A">
        <w:rPr>
          <w:rFonts w:ascii="Arial" w:eastAsia="Arial Narrow" w:hAnsi="Arial"/>
          <w:b/>
          <w:bCs/>
        </w:rPr>
        <w:t xml:space="preserve">§ </w:t>
      </w:r>
      <w:r w:rsidR="00A6751B" w:rsidRPr="00627B1A">
        <w:rPr>
          <w:rFonts w:ascii="Arial" w:eastAsia="Arial Narrow" w:hAnsi="Arial"/>
          <w:b/>
          <w:bCs/>
        </w:rPr>
        <w:t>1</w:t>
      </w:r>
    </w:p>
    <w:p w14:paraId="7A4AE989" w14:textId="77777777" w:rsidR="00326ECE" w:rsidRPr="00627B1A" w:rsidRDefault="00A6751B" w:rsidP="0080216A">
      <w:pPr>
        <w:tabs>
          <w:tab w:val="left" w:pos="4564"/>
        </w:tabs>
        <w:jc w:val="center"/>
        <w:rPr>
          <w:rFonts w:ascii="Arial" w:eastAsia="Arial Narrow" w:hAnsi="Arial"/>
        </w:rPr>
      </w:pPr>
      <w:r w:rsidRPr="00627B1A">
        <w:rPr>
          <w:rFonts w:ascii="Arial" w:eastAsia="Arial Narrow" w:hAnsi="Arial"/>
          <w:b/>
          <w:bCs/>
        </w:rPr>
        <w:t>Odzież i obuwie robocze oraz odzież reprezentacyjna</w:t>
      </w:r>
    </w:p>
    <w:p w14:paraId="26EE2CAD" w14:textId="77777777" w:rsidR="00326ECE" w:rsidRPr="00627B1A" w:rsidRDefault="00A6751B" w:rsidP="0080216A">
      <w:pPr>
        <w:numPr>
          <w:ilvl w:val="0"/>
          <w:numId w:val="27"/>
        </w:numPr>
        <w:jc w:val="both"/>
        <w:rPr>
          <w:rFonts w:ascii="Arial" w:eastAsia="Arial Narrow" w:hAnsi="Arial"/>
        </w:rPr>
      </w:pPr>
      <w:r w:rsidRPr="00627B1A">
        <w:rPr>
          <w:rFonts w:ascii="Arial" w:eastAsia="Arial Narrow" w:hAnsi="Arial"/>
        </w:rPr>
        <w:t>Przez odzież i obuwie robocze należy rozumieć środki noszone przez pracownika, spełniające wymagania określone w Polskich Normach, w sytuacji, gdy własna odzież pracownika może ulec zniszczeniu lub znacznemu zabrudzeniu oraz ze względu na wymagania technologiczne, sanitarne lub bezpieczeństwa i higieny pracy.</w:t>
      </w:r>
    </w:p>
    <w:p w14:paraId="1A349EB9" w14:textId="77777777" w:rsidR="00326ECE" w:rsidRPr="00627B1A" w:rsidRDefault="00A6751B" w:rsidP="0080216A">
      <w:pPr>
        <w:numPr>
          <w:ilvl w:val="0"/>
          <w:numId w:val="27"/>
        </w:numPr>
        <w:jc w:val="both"/>
        <w:rPr>
          <w:rFonts w:ascii="Arial" w:eastAsia="Arial Narrow" w:hAnsi="Arial"/>
        </w:rPr>
      </w:pPr>
      <w:bookmarkStart w:id="0" w:name="_Hlk93053644"/>
      <w:r w:rsidRPr="00627B1A">
        <w:rPr>
          <w:rFonts w:ascii="Arial" w:eastAsia="Arial Narrow" w:hAnsi="Arial"/>
        </w:rPr>
        <w:t>Odzież i obuwie robocze są przydzielane pracownikowi nieodpłatnie i stanowią własność pracodawcy.</w:t>
      </w:r>
    </w:p>
    <w:bookmarkEnd w:id="0"/>
    <w:p w14:paraId="6FB9E9AF" w14:textId="77777777" w:rsidR="00326ECE" w:rsidRPr="00627B1A" w:rsidRDefault="00A6751B" w:rsidP="0080216A">
      <w:pPr>
        <w:numPr>
          <w:ilvl w:val="0"/>
          <w:numId w:val="27"/>
        </w:numPr>
        <w:jc w:val="both"/>
        <w:rPr>
          <w:rFonts w:ascii="Arial" w:eastAsia="Arial Narrow" w:hAnsi="Arial"/>
        </w:rPr>
      </w:pPr>
      <w:r w:rsidRPr="00627B1A">
        <w:rPr>
          <w:rFonts w:ascii="Arial" w:eastAsia="Arial Narrow" w:hAnsi="Arial"/>
        </w:rPr>
        <w:t>Pracownik jest zobowiązany utrzymywać w należytym stanie przydzieloną mu odzież i obuwie robocze.</w:t>
      </w:r>
    </w:p>
    <w:p w14:paraId="4A46CD8B" w14:textId="77777777" w:rsidR="00326ECE" w:rsidRPr="00627B1A" w:rsidRDefault="00A6751B" w:rsidP="0080216A">
      <w:pPr>
        <w:numPr>
          <w:ilvl w:val="0"/>
          <w:numId w:val="27"/>
        </w:numPr>
        <w:jc w:val="both"/>
        <w:rPr>
          <w:rFonts w:ascii="Arial" w:eastAsia="Arial Narrow" w:hAnsi="Arial"/>
        </w:rPr>
      </w:pPr>
      <w:bookmarkStart w:id="1" w:name="_Hlk93055759"/>
      <w:bookmarkStart w:id="2" w:name="_Hlk93055656"/>
      <w:r w:rsidRPr="00627B1A">
        <w:rPr>
          <w:rFonts w:ascii="Arial" w:eastAsia="Arial Narrow" w:hAnsi="Arial"/>
        </w:rPr>
        <w:t xml:space="preserve">Stanowiska na których stosowana jest </w:t>
      </w:r>
      <w:bookmarkEnd w:id="1"/>
      <w:r w:rsidRPr="00627B1A">
        <w:rPr>
          <w:rFonts w:ascii="Arial" w:eastAsia="Arial Narrow" w:hAnsi="Arial"/>
        </w:rPr>
        <w:t xml:space="preserve">odzież i obuwie robocze oraz </w:t>
      </w:r>
      <w:bookmarkStart w:id="3" w:name="_Hlk93054529"/>
      <w:r w:rsidRPr="00627B1A">
        <w:rPr>
          <w:rFonts w:ascii="Arial" w:eastAsia="Arial Narrow" w:hAnsi="Arial"/>
        </w:rPr>
        <w:t xml:space="preserve">okresy ich użytkowania </w:t>
      </w:r>
      <w:bookmarkEnd w:id="3"/>
      <w:r w:rsidRPr="00627B1A">
        <w:rPr>
          <w:rFonts w:ascii="Arial" w:eastAsia="Arial Narrow" w:hAnsi="Arial"/>
        </w:rPr>
        <w:t xml:space="preserve">zostały </w:t>
      </w:r>
      <w:bookmarkStart w:id="4" w:name="_Hlk93053566"/>
      <w:r w:rsidRPr="00627B1A">
        <w:rPr>
          <w:rFonts w:ascii="Arial" w:eastAsia="Arial Narrow" w:hAnsi="Arial"/>
        </w:rPr>
        <w:t xml:space="preserve">wskazane w </w:t>
      </w:r>
      <w:bookmarkStart w:id="5" w:name="_Hlk93054545"/>
      <w:r w:rsidRPr="00627B1A">
        <w:rPr>
          <w:rFonts w:ascii="Arial" w:eastAsia="Arial Narrow" w:hAnsi="Arial"/>
        </w:rPr>
        <w:t>załączniku nr 1.</w:t>
      </w:r>
      <w:bookmarkEnd w:id="4"/>
      <w:bookmarkEnd w:id="5"/>
    </w:p>
    <w:bookmarkEnd w:id="2"/>
    <w:p w14:paraId="194827CA" w14:textId="77777777" w:rsidR="00326ECE" w:rsidRPr="00627B1A" w:rsidRDefault="00A6751B" w:rsidP="0080216A">
      <w:pPr>
        <w:numPr>
          <w:ilvl w:val="0"/>
          <w:numId w:val="27"/>
        </w:numPr>
        <w:jc w:val="both"/>
        <w:rPr>
          <w:rFonts w:ascii="Arial" w:eastAsia="Arial Narrow" w:hAnsi="Arial"/>
        </w:rPr>
      </w:pPr>
      <w:r w:rsidRPr="00627B1A">
        <w:rPr>
          <w:rFonts w:ascii="Arial" w:eastAsia="Arial Narrow" w:hAnsi="Arial"/>
        </w:rPr>
        <w:t xml:space="preserve">Obowiązkiem pracownika jest stosowanie odzieży i obuwia roboczego. </w:t>
      </w:r>
    </w:p>
    <w:p w14:paraId="002B1F24" w14:textId="77777777" w:rsidR="00906772" w:rsidRPr="00627B1A" w:rsidRDefault="00A6751B" w:rsidP="0080216A">
      <w:pPr>
        <w:numPr>
          <w:ilvl w:val="0"/>
          <w:numId w:val="27"/>
        </w:numPr>
        <w:jc w:val="both"/>
        <w:rPr>
          <w:rFonts w:ascii="Arial" w:eastAsia="Arial Narrow" w:hAnsi="Arial"/>
        </w:rPr>
      </w:pPr>
      <w:r w:rsidRPr="00627B1A">
        <w:rPr>
          <w:rFonts w:ascii="Arial" w:eastAsia="Arial Narrow" w:hAnsi="Arial"/>
        </w:rPr>
        <w:t>Za nieprzestrzeganie przez pracownika powyższego obowiązku, pracodawca na wniosek kierownika, może ukarać pracownika karą upomnienia, nagany lub karą pieniężną.</w:t>
      </w:r>
      <w:bookmarkStart w:id="6" w:name="_Hlk93055841"/>
    </w:p>
    <w:p w14:paraId="115668BF" w14:textId="77777777" w:rsidR="00906772" w:rsidRPr="00627B1A" w:rsidRDefault="00A6751B" w:rsidP="0080216A">
      <w:pPr>
        <w:numPr>
          <w:ilvl w:val="0"/>
          <w:numId w:val="27"/>
        </w:numPr>
        <w:jc w:val="both"/>
        <w:rPr>
          <w:rFonts w:ascii="Arial" w:eastAsia="Arial Narrow" w:hAnsi="Arial"/>
        </w:rPr>
      </w:pPr>
      <w:r w:rsidRPr="00627B1A">
        <w:rPr>
          <w:rFonts w:ascii="Arial" w:eastAsia="Arial Narrow" w:hAnsi="Arial"/>
        </w:rPr>
        <w:t>Przełożony, który dopuścił do pracy podległego sobie pracownika bez wymaganej odzieży lub obuwia roboczego podlega karze upomnienia, nagany lub karze pieniężnej.</w:t>
      </w:r>
      <w:bookmarkStart w:id="7" w:name="_Hlk93055209"/>
      <w:bookmarkEnd w:id="6"/>
    </w:p>
    <w:p w14:paraId="3AFD1180" w14:textId="77777777" w:rsidR="00906772" w:rsidRPr="00627B1A" w:rsidRDefault="00A6751B" w:rsidP="0080216A">
      <w:pPr>
        <w:numPr>
          <w:ilvl w:val="0"/>
          <w:numId w:val="27"/>
        </w:numPr>
        <w:jc w:val="both"/>
        <w:rPr>
          <w:rFonts w:ascii="Arial" w:eastAsia="Arial Narrow" w:hAnsi="Arial"/>
        </w:rPr>
      </w:pPr>
      <w:r w:rsidRPr="00627B1A">
        <w:rPr>
          <w:rFonts w:ascii="Arial" w:eastAsia="Arial Narrow" w:hAnsi="Arial"/>
        </w:rPr>
        <w:t xml:space="preserve">Naczelnik wydziału prowadzi odrębnie dla każdego pracownika kartę ewidencji przydziału </w:t>
      </w:r>
      <w:bookmarkEnd w:id="7"/>
      <w:r w:rsidRPr="00627B1A">
        <w:rPr>
          <w:rFonts w:ascii="Arial" w:eastAsia="Arial Narrow" w:hAnsi="Arial"/>
        </w:rPr>
        <w:t>odzieży i obuwia roboczego, której wzór stanowi załącznik nr 4.</w:t>
      </w:r>
    </w:p>
    <w:p w14:paraId="1995207E" w14:textId="77777777" w:rsidR="00906772" w:rsidRPr="00627B1A" w:rsidRDefault="00A6751B" w:rsidP="0080216A">
      <w:pPr>
        <w:numPr>
          <w:ilvl w:val="0"/>
          <w:numId w:val="27"/>
        </w:numPr>
        <w:jc w:val="both"/>
        <w:rPr>
          <w:rFonts w:ascii="Arial" w:eastAsia="Arial Narrow" w:hAnsi="Arial"/>
        </w:rPr>
      </w:pPr>
      <w:r w:rsidRPr="00627B1A">
        <w:rPr>
          <w:rFonts w:ascii="Arial" w:eastAsia="Arial Narrow" w:hAnsi="Arial"/>
        </w:rPr>
        <w:t>Pracodawca może ustalić stanowiska, na których dopuszcza się używanie przez pracowników, za ich zgodą, własnej odzieży i obuwia roboczego, spełniających wymagania bezpieczeństwa i</w:t>
      </w:r>
      <w:r w:rsidR="0080216A">
        <w:rPr>
          <w:rFonts w:ascii="Arial" w:eastAsia="Arial Narrow" w:hAnsi="Arial"/>
        </w:rPr>
        <w:t> </w:t>
      </w:r>
      <w:r w:rsidRPr="00627B1A">
        <w:rPr>
          <w:rFonts w:ascii="Arial" w:eastAsia="Arial Narrow" w:hAnsi="Arial"/>
        </w:rPr>
        <w:t>higieny pracy.</w:t>
      </w:r>
    </w:p>
    <w:p w14:paraId="090C4849" w14:textId="77777777" w:rsidR="00906772" w:rsidRPr="00627B1A" w:rsidRDefault="00A6751B" w:rsidP="0080216A">
      <w:pPr>
        <w:numPr>
          <w:ilvl w:val="0"/>
          <w:numId w:val="27"/>
        </w:numPr>
        <w:jc w:val="both"/>
        <w:rPr>
          <w:rFonts w:ascii="Arial" w:eastAsia="Arial Narrow" w:hAnsi="Arial"/>
        </w:rPr>
      </w:pPr>
      <w:r w:rsidRPr="00627B1A">
        <w:rPr>
          <w:rFonts w:ascii="Arial" w:eastAsia="Arial Narrow" w:hAnsi="Arial"/>
        </w:rPr>
        <w:t>Pranie odzieży roboczej dokonywane jest przez pracownika.</w:t>
      </w:r>
    </w:p>
    <w:p w14:paraId="373DC913" w14:textId="77777777" w:rsidR="00906772" w:rsidRPr="00627B1A" w:rsidRDefault="00A6751B" w:rsidP="0080216A">
      <w:pPr>
        <w:numPr>
          <w:ilvl w:val="0"/>
          <w:numId w:val="27"/>
        </w:numPr>
        <w:jc w:val="both"/>
        <w:rPr>
          <w:rFonts w:ascii="Arial" w:eastAsia="Arial Narrow" w:hAnsi="Arial"/>
        </w:rPr>
      </w:pPr>
      <w:r w:rsidRPr="00627B1A">
        <w:rPr>
          <w:rFonts w:ascii="Arial" w:eastAsia="Arial Narrow" w:hAnsi="Arial"/>
        </w:rPr>
        <w:t>Pracownikowi może zostać przydzielony ekwiwalent za odzież reprezentacyjną oraz jej pranie.</w:t>
      </w:r>
    </w:p>
    <w:p w14:paraId="5857AC5A" w14:textId="77777777" w:rsidR="00906772" w:rsidRPr="00627B1A" w:rsidRDefault="00A6751B" w:rsidP="0080216A">
      <w:pPr>
        <w:numPr>
          <w:ilvl w:val="0"/>
          <w:numId w:val="27"/>
        </w:numPr>
        <w:jc w:val="both"/>
        <w:rPr>
          <w:rFonts w:ascii="Arial" w:eastAsia="Arial Narrow" w:hAnsi="Arial"/>
        </w:rPr>
      </w:pPr>
      <w:r w:rsidRPr="00627B1A">
        <w:rPr>
          <w:rFonts w:ascii="Arial" w:eastAsia="Arial Narrow" w:hAnsi="Arial"/>
        </w:rPr>
        <w:t>Stanowiska na których stosowana jest odzież reprezentacyjna oraz okresy jej użytkowania zostały wskazane w załączniku nr 1.</w:t>
      </w:r>
    </w:p>
    <w:p w14:paraId="367BD95B" w14:textId="77777777" w:rsidR="00906772" w:rsidRPr="00627B1A" w:rsidRDefault="00A6751B" w:rsidP="0080216A">
      <w:pPr>
        <w:numPr>
          <w:ilvl w:val="0"/>
          <w:numId w:val="27"/>
        </w:numPr>
        <w:jc w:val="both"/>
        <w:rPr>
          <w:rFonts w:ascii="Arial" w:eastAsia="Arial Narrow" w:hAnsi="Arial"/>
        </w:rPr>
      </w:pPr>
      <w:r w:rsidRPr="00627B1A">
        <w:rPr>
          <w:rFonts w:ascii="Arial" w:eastAsia="Arial Narrow" w:hAnsi="Arial"/>
        </w:rPr>
        <w:t>Zapotrzebowanie na odzież roboczą, obuwie robocze lub odzież reprezentacyjną przełożony składa do Głównego Specjalisty ds. BHP w terminie do 15 sierpnia.</w:t>
      </w:r>
    </w:p>
    <w:p w14:paraId="484E37AC" w14:textId="77777777" w:rsidR="00906772" w:rsidRPr="00627B1A" w:rsidRDefault="00A6751B" w:rsidP="0080216A">
      <w:pPr>
        <w:numPr>
          <w:ilvl w:val="0"/>
          <w:numId w:val="27"/>
        </w:numPr>
        <w:jc w:val="both"/>
        <w:rPr>
          <w:rFonts w:ascii="Arial" w:eastAsia="Arial Narrow" w:hAnsi="Arial"/>
        </w:rPr>
      </w:pPr>
      <w:r w:rsidRPr="00627B1A">
        <w:rPr>
          <w:rFonts w:ascii="Arial" w:eastAsia="Arial Narrow" w:hAnsi="Arial"/>
        </w:rPr>
        <w:t>Po przeanalizowaniu zasadności złożonego zapotrzebowania Główny Specjalista ds. BHP przekazuje w terminie do 15 września do Wydziału Administracyjnego całościowe zapotrzebowanie w zakresie odzieży roboczej, obuwia roboczego oraz odzieży reprezentacyjnej, na kolejny rok budżetowy.</w:t>
      </w:r>
    </w:p>
    <w:p w14:paraId="7BBAA37D" w14:textId="77777777" w:rsidR="00906772" w:rsidRPr="00627B1A" w:rsidRDefault="00A6751B" w:rsidP="0080216A">
      <w:pPr>
        <w:numPr>
          <w:ilvl w:val="0"/>
          <w:numId w:val="27"/>
        </w:numPr>
        <w:jc w:val="both"/>
        <w:rPr>
          <w:rFonts w:ascii="Arial" w:eastAsia="Arial Narrow" w:hAnsi="Arial"/>
        </w:rPr>
      </w:pPr>
      <w:r w:rsidRPr="00627B1A">
        <w:rPr>
          <w:rFonts w:ascii="Arial" w:eastAsia="Arial Narrow" w:hAnsi="Arial"/>
        </w:rPr>
        <w:t>Przedwcześnie zniszczona lub całkowicie zużyta odzież i obuwie robocze, nie podlega zwrotowi.</w:t>
      </w:r>
    </w:p>
    <w:p w14:paraId="421EE2BA" w14:textId="77777777" w:rsidR="00906772" w:rsidRPr="00627B1A" w:rsidRDefault="00A6751B" w:rsidP="0080216A">
      <w:pPr>
        <w:numPr>
          <w:ilvl w:val="0"/>
          <w:numId w:val="27"/>
        </w:numPr>
        <w:jc w:val="both"/>
        <w:rPr>
          <w:rFonts w:ascii="Arial" w:eastAsia="Arial Narrow" w:hAnsi="Arial"/>
        </w:rPr>
      </w:pPr>
      <w:r w:rsidRPr="00627B1A">
        <w:rPr>
          <w:rFonts w:ascii="Arial" w:eastAsia="Arial Narrow" w:hAnsi="Arial"/>
        </w:rPr>
        <w:t>Przez określenie przedwczesne zniszczenie odzieży i obuwia roboczego należy rozumieć zniszczenie, które nastąpiło przed upływem okresy użytkowania określonego w załączniku nr 1.</w:t>
      </w:r>
    </w:p>
    <w:p w14:paraId="35ECDE33" w14:textId="77777777" w:rsidR="00906772" w:rsidRPr="00627B1A" w:rsidRDefault="00A6751B" w:rsidP="0080216A">
      <w:pPr>
        <w:numPr>
          <w:ilvl w:val="0"/>
          <w:numId w:val="27"/>
        </w:numPr>
        <w:jc w:val="both"/>
        <w:rPr>
          <w:rFonts w:ascii="Arial" w:eastAsia="Arial Narrow" w:hAnsi="Arial"/>
        </w:rPr>
      </w:pPr>
      <w:r w:rsidRPr="00627B1A">
        <w:rPr>
          <w:rFonts w:ascii="Arial" w:eastAsia="Arial Narrow" w:hAnsi="Arial"/>
        </w:rPr>
        <w:t>W sytuacji przedwczesnego zniszczenia odzieży lub obuwia roboczego, które nastąpiło z winy pracownika ponosi on koszty zakupu nowego przedmiotu na zasadach określonych w Kodeksie pracy.</w:t>
      </w:r>
      <w:r w:rsidR="00906772" w:rsidRPr="00627B1A">
        <w:rPr>
          <w:rFonts w:ascii="Arial" w:eastAsia="Arial Narrow" w:hAnsi="Arial"/>
        </w:rPr>
        <w:t xml:space="preserve"> </w:t>
      </w:r>
      <w:r w:rsidRPr="00627B1A">
        <w:rPr>
          <w:rFonts w:ascii="Arial" w:eastAsia="Arial Narrow" w:hAnsi="Arial"/>
        </w:rPr>
        <w:t>W sytuacji przedwczesnego zniszczenia odzieży i obuwia roboczego, które nie nastąpiło z</w:t>
      </w:r>
      <w:r w:rsidR="00FD5F83" w:rsidRPr="00627B1A">
        <w:rPr>
          <w:rFonts w:ascii="Arial" w:eastAsia="Arial Narrow" w:hAnsi="Arial"/>
        </w:rPr>
        <w:t> </w:t>
      </w:r>
      <w:r w:rsidRPr="00627B1A">
        <w:rPr>
          <w:rFonts w:ascii="Arial" w:eastAsia="Arial Narrow" w:hAnsi="Arial"/>
        </w:rPr>
        <w:t>winy pracownika, koszty ponosi pracodawca.</w:t>
      </w:r>
    </w:p>
    <w:p w14:paraId="5B152231" w14:textId="77777777" w:rsidR="00326ECE" w:rsidRPr="00627B1A" w:rsidRDefault="00A6751B" w:rsidP="0080216A">
      <w:pPr>
        <w:numPr>
          <w:ilvl w:val="0"/>
          <w:numId w:val="27"/>
        </w:numPr>
        <w:jc w:val="both"/>
        <w:rPr>
          <w:rFonts w:ascii="Arial" w:eastAsia="Arial Narrow" w:hAnsi="Arial"/>
        </w:rPr>
      </w:pPr>
      <w:r w:rsidRPr="00627B1A">
        <w:rPr>
          <w:rFonts w:ascii="Arial" w:eastAsia="Arial Narrow" w:hAnsi="Arial"/>
        </w:rPr>
        <w:t>Przedwczesne zużycie odzieży lub obuwia roboczego dokumentuje się poprzez sporządzenia protokołu zniszczenia odzieży, obuwia roboczego lub środka ochrony indywidualnej, którego wzór stanowi załącznik nr 5.</w:t>
      </w:r>
    </w:p>
    <w:p w14:paraId="54CD9F92" w14:textId="77777777" w:rsidR="00326ECE" w:rsidRPr="00627B1A" w:rsidRDefault="00A6751B" w:rsidP="0080216A">
      <w:pPr>
        <w:jc w:val="center"/>
        <w:rPr>
          <w:rFonts w:ascii="Arial" w:eastAsia="Arial Narrow" w:hAnsi="Arial"/>
          <w:b/>
          <w:bCs/>
        </w:rPr>
      </w:pPr>
      <w:r w:rsidRPr="00627B1A">
        <w:rPr>
          <w:rFonts w:ascii="Arial" w:eastAsia="Arial Narrow" w:hAnsi="Arial"/>
          <w:b/>
          <w:bCs/>
        </w:rPr>
        <w:lastRenderedPageBreak/>
        <w:t>§ 2</w:t>
      </w:r>
    </w:p>
    <w:p w14:paraId="6F6F81D9" w14:textId="77777777" w:rsidR="00326ECE" w:rsidRPr="00627B1A" w:rsidRDefault="00A6751B" w:rsidP="0080216A">
      <w:pPr>
        <w:jc w:val="center"/>
        <w:rPr>
          <w:rFonts w:ascii="Arial" w:eastAsia="Arial Narrow" w:hAnsi="Arial"/>
        </w:rPr>
      </w:pPr>
      <w:r w:rsidRPr="00627B1A">
        <w:rPr>
          <w:rFonts w:ascii="Arial" w:eastAsia="Arial Narrow" w:hAnsi="Arial"/>
          <w:b/>
          <w:bCs/>
        </w:rPr>
        <w:t>Środki ochrony indywidualnej</w:t>
      </w:r>
    </w:p>
    <w:p w14:paraId="23D54B8F" w14:textId="77777777" w:rsidR="00FD5F83" w:rsidRPr="00627B1A" w:rsidRDefault="00A6751B" w:rsidP="0080216A">
      <w:pPr>
        <w:numPr>
          <w:ilvl w:val="0"/>
          <w:numId w:val="28"/>
        </w:numPr>
        <w:jc w:val="both"/>
        <w:rPr>
          <w:rFonts w:ascii="Arial" w:eastAsia="Arial Narrow" w:hAnsi="Arial"/>
        </w:rPr>
      </w:pPr>
      <w:r w:rsidRPr="00627B1A">
        <w:rPr>
          <w:rFonts w:ascii="Arial" w:eastAsia="Arial Narrow" w:hAnsi="Arial"/>
        </w:rPr>
        <w:t>Przez środki ochrony indywidualnej należy rozumieć wszelkie środki noszone lub trzymane przez pracownika w celu jego ochrony przed jednym lub większą liczbą zagrożeń związanych z</w:t>
      </w:r>
      <w:r w:rsidR="00FD5F83" w:rsidRPr="00627B1A">
        <w:rPr>
          <w:rFonts w:ascii="Arial" w:eastAsia="Arial Narrow" w:hAnsi="Arial"/>
        </w:rPr>
        <w:t> </w:t>
      </w:r>
      <w:r w:rsidRPr="00627B1A">
        <w:rPr>
          <w:rFonts w:ascii="Arial" w:eastAsia="Arial Narrow" w:hAnsi="Arial"/>
        </w:rPr>
        <w:t>występowaniem niebezpiecznych lub szkodliwych czynników w środowisku pracy.</w:t>
      </w:r>
    </w:p>
    <w:p w14:paraId="48C06BD0" w14:textId="77777777" w:rsidR="00FD5F83" w:rsidRPr="00627B1A" w:rsidRDefault="00A6751B" w:rsidP="0080216A">
      <w:pPr>
        <w:numPr>
          <w:ilvl w:val="0"/>
          <w:numId w:val="28"/>
        </w:numPr>
        <w:jc w:val="both"/>
        <w:rPr>
          <w:rFonts w:ascii="Arial" w:eastAsia="Arial Narrow" w:hAnsi="Arial"/>
        </w:rPr>
      </w:pPr>
      <w:r w:rsidRPr="00627B1A">
        <w:rPr>
          <w:rFonts w:ascii="Arial" w:eastAsia="Arial Narrow" w:hAnsi="Arial"/>
        </w:rPr>
        <w:t>Potwierdzeniem spełnienia wymagań jest oznakowanie środków ochrony indywidualnej znakiem CE.</w:t>
      </w:r>
    </w:p>
    <w:p w14:paraId="18F4F39D" w14:textId="77777777" w:rsidR="00FD5F83" w:rsidRPr="00627B1A" w:rsidRDefault="00A6751B" w:rsidP="0080216A">
      <w:pPr>
        <w:numPr>
          <w:ilvl w:val="0"/>
          <w:numId w:val="28"/>
        </w:numPr>
        <w:jc w:val="both"/>
        <w:rPr>
          <w:rFonts w:ascii="Arial" w:eastAsia="Arial Narrow" w:hAnsi="Arial"/>
        </w:rPr>
      </w:pPr>
      <w:r w:rsidRPr="00627B1A">
        <w:rPr>
          <w:rFonts w:ascii="Arial" w:eastAsia="Arial Narrow" w:hAnsi="Arial"/>
        </w:rPr>
        <w:t xml:space="preserve">Środki ochrony indywidualnej przydzielane są pracownikowi nieodpłatnie i stanowią własność pracodawcy. </w:t>
      </w:r>
    </w:p>
    <w:p w14:paraId="08329AD7" w14:textId="77777777" w:rsidR="00FD5F83" w:rsidRPr="00627B1A" w:rsidRDefault="00A6751B" w:rsidP="0080216A">
      <w:pPr>
        <w:numPr>
          <w:ilvl w:val="0"/>
          <w:numId w:val="28"/>
        </w:numPr>
        <w:jc w:val="both"/>
        <w:rPr>
          <w:rFonts w:ascii="Arial" w:eastAsia="Arial Narrow" w:hAnsi="Arial"/>
        </w:rPr>
      </w:pPr>
      <w:r w:rsidRPr="00627B1A">
        <w:rPr>
          <w:rFonts w:ascii="Arial" w:eastAsia="Arial Narrow" w:hAnsi="Arial"/>
        </w:rPr>
        <w:t>Pracownik z chwilą rozwiązania stosunku pracy ma obowiązek przekazać je przełożonemu.</w:t>
      </w:r>
    </w:p>
    <w:p w14:paraId="186AE48D" w14:textId="77777777" w:rsidR="00FD5F83" w:rsidRPr="00627B1A" w:rsidRDefault="00A6751B" w:rsidP="0080216A">
      <w:pPr>
        <w:numPr>
          <w:ilvl w:val="0"/>
          <w:numId w:val="28"/>
        </w:numPr>
        <w:jc w:val="both"/>
        <w:rPr>
          <w:rFonts w:ascii="Arial" w:eastAsia="Arial Narrow" w:hAnsi="Arial"/>
        </w:rPr>
      </w:pPr>
      <w:r w:rsidRPr="00627B1A">
        <w:rPr>
          <w:rFonts w:ascii="Arial" w:eastAsia="Arial Narrow" w:hAnsi="Arial"/>
        </w:rPr>
        <w:t>Przełożony ma obowiązek zapewnić pracownikowi środki ochrony indywidualnej oraz poinformować go o zasadach posługiwania się nimi oraz egzekwować stosowanie środków ochrony indywidualnej.</w:t>
      </w:r>
    </w:p>
    <w:p w14:paraId="57CEC2C6" w14:textId="77777777" w:rsidR="00FD5F83" w:rsidRPr="00627B1A" w:rsidRDefault="00A6751B" w:rsidP="0080216A">
      <w:pPr>
        <w:numPr>
          <w:ilvl w:val="0"/>
          <w:numId w:val="28"/>
        </w:numPr>
        <w:jc w:val="both"/>
        <w:rPr>
          <w:rFonts w:ascii="Arial" w:eastAsia="Arial Narrow" w:hAnsi="Arial"/>
        </w:rPr>
      </w:pPr>
      <w:r w:rsidRPr="00627B1A">
        <w:rPr>
          <w:rFonts w:ascii="Arial" w:eastAsia="Arial Narrow" w:hAnsi="Arial"/>
        </w:rPr>
        <w:t>Obowiązkiem pracownika jest stosowanie przydzielonych środków ochrony indywidualnej.</w:t>
      </w:r>
    </w:p>
    <w:p w14:paraId="3212FFB2" w14:textId="77777777" w:rsidR="00FD5F83" w:rsidRPr="00627B1A" w:rsidRDefault="00A6751B" w:rsidP="0080216A">
      <w:pPr>
        <w:numPr>
          <w:ilvl w:val="0"/>
          <w:numId w:val="28"/>
        </w:numPr>
        <w:jc w:val="both"/>
        <w:rPr>
          <w:rFonts w:ascii="Arial" w:eastAsia="Arial Narrow" w:hAnsi="Arial"/>
        </w:rPr>
      </w:pPr>
      <w:r w:rsidRPr="00627B1A">
        <w:rPr>
          <w:rFonts w:ascii="Arial" w:eastAsia="Arial Narrow" w:hAnsi="Arial"/>
        </w:rPr>
        <w:t>Za nieprzestrzeganie przez pracownika powyższego obowiązku, pracodawca na wniosek przełożonego może ukarać pracownika karą upomnienia, nagany lub karą pieniężną.</w:t>
      </w:r>
    </w:p>
    <w:p w14:paraId="1DE81A5F" w14:textId="77777777" w:rsidR="00FD5F83" w:rsidRPr="00627B1A" w:rsidRDefault="00A6751B" w:rsidP="0080216A">
      <w:pPr>
        <w:numPr>
          <w:ilvl w:val="0"/>
          <w:numId w:val="28"/>
        </w:numPr>
        <w:jc w:val="both"/>
        <w:rPr>
          <w:rFonts w:ascii="Arial" w:eastAsia="Arial Narrow" w:hAnsi="Arial"/>
        </w:rPr>
      </w:pPr>
      <w:r w:rsidRPr="00627B1A">
        <w:rPr>
          <w:rFonts w:ascii="Arial" w:eastAsia="Arial Narrow" w:hAnsi="Arial"/>
        </w:rPr>
        <w:t>Przełożony, który dopuścił do pracy pracownika bez wymaganych środków ochrony indywidualnej podlega karze upomnienia, nagany lub karze pieniężnej.</w:t>
      </w:r>
    </w:p>
    <w:p w14:paraId="6C4865A8" w14:textId="77777777" w:rsidR="00FD5F83" w:rsidRPr="00627B1A" w:rsidRDefault="00A6751B" w:rsidP="0080216A">
      <w:pPr>
        <w:numPr>
          <w:ilvl w:val="0"/>
          <w:numId w:val="28"/>
        </w:numPr>
        <w:jc w:val="both"/>
        <w:rPr>
          <w:rFonts w:ascii="Arial" w:eastAsia="Arial Narrow" w:hAnsi="Arial"/>
        </w:rPr>
      </w:pPr>
      <w:r w:rsidRPr="00627B1A">
        <w:rPr>
          <w:rFonts w:ascii="Arial" w:eastAsia="Arial Narrow" w:hAnsi="Arial"/>
        </w:rPr>
        <w:t>Niedopuszczalne jest używanie niesprawnego środka ochrony. Pracownik zobowiązany jest zgłosić swojemu przełożonemu utratę funkcji ochronnych środka ochrony lub podejrzenie utraty sprawności i zwrócić ten środek przełożonemu.</w:t>
      </w:r>
    </w:p>
    <w:p w14:paraId="3070D23F" w14:textId="77777777" w:rsidR="00FD5F83" w:rsidRPr="00627B1A" w:rsidRDefault="00A6751B" w:rsidP="0080216A">
      <w:pPr>
        <w:numPr>
          <w:ilvl w:val="0"/>
          <w:numId w:val="28"/>
        </w:numPr>
        <w:jc w:val="both"/>
        <w:rPr>
          <w:rFonts w:ascii="Arial" w:eastAsia="Arial Narrow" w:hAnsi="Arial"/>
        </w:rPr>
      </w:pPr>
      <w:r w:rsidRPr="00627B1A">
        <w:rPr>
          <w:rFonts w:ascii="Arial" w:eastAsia="Arial Narrow" w:hAnsi="Arial"/>
        </w:rPr>
        <w:t>Po dokonaniu oceny technicznej zwróconego środka, przełożony podejmuje decyzję o dalszym jego stosowaniu albo konieczności wydania nowego.</w:t>
      </w:r>
    </w:p>
    <w:p w14:paraId="733E8A3C" w14:textId="77777777" w:rsidR="00FD5F83" w:rsidRPr="00627B1A" w:rsidRDefault="00A6751B" w:rsidP="0080216A">
      <w:pPr>
        <w:numPr>
          <w:ilvl w:val="0"/>
          <w:numId w:val="28"/>
        </w:numPr>
        <w:jc w:val="both"/>
        <w:rPr>
          <w:rFonts w:ascii="Arial" w:eastAsia="Arial Narrow" w:hAnsi="Arial"/>
        </w:rPr>
      </w:pPr>
      <w:r w:rsidRPr="00627B1A">
        <w:rPr>
          <w:rFonts w:ascii="Arial" w:eastAsia="Arial Narrow" w:hAnsi="Arial"/>
        </w:rPr>
        <w:t>W sytuacji przedwczesnego zniszczenia środka ochrony indywidualnej, które nastąpiło z winy pracownika ponosi on koszty zakupu nowego środka na zasadach określonych w Kodeksie pracy.</w:t>
      </w:r>
    </w:p>
    <w:p w14:paraId="414A0759" w14:textId="77777777" w:rsidR="00FD5F83" w:rsidRPr="00627B1A" w:rsidRDefault="00A6751B" w:rsidP="0080216A">
      <w:pPr>
        <w:numPr>
          <w:ilvl w:val="0"/>
          <w:numId w:val="28"/>
        </w:numPr>
        <w:jc w:val="both"/>
        <w:rPr>
          <w:rFonts w:ascii="Arial" w:eastAsia="Arial Narrow" w:hAnsi="Arial"/>
        </w:rPr>
      </w:pPr>
      <w:r w:rsidRPr="00627B1A">
        <w:rPr>
          <w:rFonts w:ascii="Arial" w:eastAsia="Arial Narrow" w:hAnsi="Arial"/>
        </w:rPr>
        <w:t>W sytuacji przedwczesnego zniszczenia środka ochrony indywidualnej, które nie nastąpiło z winy pracownika, koszty ponosi pracodawca.</w:t>
      </w:r>
    </w:p>
    <w:p w14:paraId="5008BC5F" w14:textId="77777777" w:rsidR="00FD5F83" w:rsidRPr="00627B1A" w:rsidRDefault="00A6751B" w:rsidP="0080216A">
      <w:pPr>
        <w:numPr>
          <w:ilvl w:val="0"/>
          <w:numId w:val="28"/>
        </w:numPr>
        <w:jc w:val="both"/>
        <w:rPr>
          <w:rFonts w:ascii="Arial" w:eastAsia="Arial Narrow" w:hAnsi="Arial"/>
        </w:rPr>
      </w:pPr>
      <w:r w:rsidRPr="00627B1A">
        <w:rPr>
          <w:rFonts w:ascii="Arial" w:eastAsia="Arial Narrow" w:hAnsi="Arial"/>
        </w:rPr>
        <w:t>Przedwczesne zużycie dokumentuje się poprzez sporządzenia protokołu zniszczenia odzieży, obuwia roboczego lub środka ochrony indywidualnej, którego wzór stanowi załącznik nr 5</w:t>
      </w:r>
    </w:p>
    <w:p w14:paraId="7A2F5695" w14:textId="77777777" w:rsidR="00FD5F83" w:rsidRPr="00627B1A" w:rsidRDefault="00A6751B" w:rsidP="0080216A">
      <w:pPr>
        <w:numPr>
          <w:ilvl w:val="0"/>
          <w:numId w:val="28"/>
        </w:numPr>
        <w:jc w:val="both"/>
        <w:rPr>
          <w:rFonts w:ascii="Arial" w:eastAsia="Arial Narrow" w:hAnsi="Arial"/>
        </w:rPr>
      </w:pPr>
      <w:r w:rsidRPr="00627B1A">
        <w:rPr>
          <w:rFonts w:ascii="Arial" w:eastAsia="Arial Narrow" w:hAnsi="Arial"/>
        </w:rPr>
        <w:t xml:space="preserve">Zapotrzebowanie na </w:t>
      </w:r>
      <w:bookmarkStart w:id="8" w:name="_Hlk122418763"/>
      <w:r w:rsidRPr="00627B1A">
        <w:rPr>
          <w:rFonts w:ascii="Arial" w:eastAsia="Arial Narrow" w:hAnsi="Arial"/>
        </w:rPr>
        <w:t xml:space="preserve">środki ochrony indywidualnej </w:t>
      </w:r>
      <w:bookmarkEnd w:id="8"/>
      <w:r w:rsidRPr="00627B1A">
        <w:rPr>
          <w:rFonts w:ascii="Arial" w:eastAsia="Arial Narrow" w:hAnsi="Arial"/>
        </w:rPr>
        <w:t>przełożony składa do Głównego Specjalisty ds. BHP w terminie do 15 sierpnia.</w:t>
      </w:r>
    </w:p>
    <w:p w14:paraId="05199CAD" w14:textId="77777777" w:rsidR="00FD5F83" w:rsidRPr="00627B1A" w:rsidRDefault="00A6751B" w:rsidP="0080216A">
      <w:pPr>
        <w:numPr>
          <w:ilvl w:val="0"/>
          <w:numId w:val="28"/>
        </w:numPr>
        <w:jc w:val="both"/>
        <w:rPr>
          <w:rFonts w:ascii="Arial" w:eastAsia="Arial Narrow" w:hAnsi="Arial"/>
        </w:rPr>
      </w:pPr>
      <w:r w:rsidRPr="00627B1A">
        <w:rPr>
          <w:rFonts w:ascii="Arial" w:eastAsia="Arial Narrow" w:hAnsi="Arial"/>
        </w:rPr>
        <w:t>Po przeanalizowaniu zasadności złożonego zapotrzebowania Główny Specjalista ds. BHP przekazuje w terminie do 15 września do Wydziału Administracyjnego całościowe zapotrzebowanie</w:t>
      </w:r>
      <w:r w:rsidRPr="00627B1A">
        <w:rPr>
          <w:rFonts w:ascii="Arial" w:hAnsi="Arial"/>
        </w:rPr>
        <w:t xml:space="preserve"> na </w:t>
      </w:r>
      <w:r w:rsidRPr="00627B1A">
        <w:rPr>
          <w:rFonts w:ascii="Arial" w:eastAsia="Arial Narrow" w:hAnsi="Arial"/>
        </w:rPr>
        <w:t>środki ochrony indywidualnej, na kolejny rok budżetowy.</w:t>
      </w:r>
    </w:p>
    <w:p w14:paraId="429C46C7" w14:textId="77777777" w:rsidR="00FD5F83" w:rsidRPr="00627B1A" w:rsidRDefault="00A6751B" w:rsidP="0080216A">
      <w:pPr>
        <w:numPr>
          <w:ilvl w:val="0"/>
          <w:numId w:val="28"/>
        </w:numPr>
        <w:jc w:val="both"/>
        <w:rPr>
          <w:rFonts w:ascii="Arial" w:eastAsia="Arial Narrow" w:hAnsi="Arial"/>
        </w:rPr>
      </w:pPr>
      <w:r w:rsidRPr="00627B1A">
        <w:rPr>
          <w:rFonts w:ascii="Arial" w:eastAsia="Arial Narrow" w:hAnsi="Arial"/>
        </w:rPr>
        <w:t>Główny Specjalista ds. BHP prowadzi odrębnie dla każdego pracownika kartę ewidencji przydziału</w:t>
      </w:r>
      <w:r w:rsidRPr="00627B1A">
        <w:rPr>
          <w:rFonts w:ascii="Arial" w:hAnsi="Arial"/>
        </w:rPr>
        <w:t xml:space="preserve"> </w:t>
      </w:r>
      <w:r w:rsidRPr="00627B1A">
        <w:rPr>
          <w:rFonts w:ascii="Arial" w:eastAsia="Arial Narrow" w:hAnsi="Arial"/>
        </w:rPr>
        <w:t>środków ochrony indywidualnej.</w:t>
      </w:r>
    </w:p>
    <w:p w14:paraId="00542766" w14:textId="77777777" w:rsidR="00326ECE" w:rsidRPr="00627B1A" w:rsidRDefault="00A6751B" w:rsidP="0080216A">
      <w:pPr>
        <w:numPr>
          <w:ilvl w:val="0"/>
          <w:numId w:val="28"/>
        </w:numPr>
        <w:jc w:val="both"/>
        <w:rPr>
          <w:rFonts w:ascii="Arial" w:eastAsia="Arial Narrow" w:hAnsi="Arial"/>
        </w:rPr>
      </w:pPr>
      <w:r w:rsidRPr="00627B1A">
        <w:rPr>
          <w:rFonts w:ascii="Arial" w:eastAsia="Arial Narrow" w:hAnsi="Arial"/>
        </w:rPr>
        <w:t>Stanowiska na których stosowane są środki ochrony indywidualnej oraz okresy ich użytkowania zostały wskazane w załączniku nr 1.</w:t>
      </w:r>
    </w:p>
    <w:p w14:paraId="37782522" w14:textId="77777777" w:rsidR="00326ECE" w:rsidRPr="00627B1A" w:rsidRDefault="00326ECE" w:rsidP="0080216A">
      <w:pPr>
        <w:ind w:left="720"/>
        <w:jc w:val="both"/>
        <w:rPr>
          <w:rFonts w:ascii="Arial" w:eastAsia="Arial Narrow" w:hAnsi="Arial"/>
        </w:rPr>
      </w:pPr>
    </w:p>
    <w:p w14:paraId="17356239" w14:textId="77777777" w:rsidR="00326ECE" w:rsidRPr="00627B1A" w:rsidRDefault="00A6751B" w:rsidP="0080216A">
      <w:pPr>
        <w:jc w:val="center"/>
        <w:rPr>
          <w:rFonts w:ascii="Arial" w:eastAsia="Arial Narrow" w:hAnsi="Arial"/>
          <w:b/>
          <w:bCs/>
        </w:rPr>
      </w:pPr>
      <w:r w:rsidRPr="00627B1A">
        <w:rPr>
          <w:rFonts w:ascii="Arial" w:eastAsia="Arial Narrow" w:hAnsi="Arial"/>
          <w:b/>
          <w:bCs/>
        </w:rPr>
        <w:t>§ 3</w:t>
      </w:r>
    </w:p>
    <w:p w14:paraId="7605D08A" w14:textId="77777777" w:rsidR="00326ECE" w:rsidRPr="00627B1A" w:rsidRDefault="00A6751B" w:rsidP="0080216A">
      <w:pPr>
        <w:jc w:val="center"/>
        <w:rPr>
          <w:rFonts w:ascii="Arial" w:eastAsia="Arial Narrow" w:hAnsi="Arial"/>
        </w:rPr>
      </w:pPr>
      <w:r w:rsidRPr="00627B1A">
        <w:rPr>
          <w:rFonts w:ascii="Arial" w:eastAsia="Arial Narrow" w:hAnsi="Arial"/>
          <w:b/>
          <w:bCs/>
        </w:rPr>
        <w:t>Wypłata ekwiwalentu</w:t>
      </w:r>
    </w:p>
    <w:p w14:paraId="581E21F0" w14:textId="77777777" w:rsidR="00326ECE" w:rsidRPr="00627B1A" w:rsidRDefault="00A6751B" w:rsidP="0080216A">
      <w:pPr>
        <w:numPr>
          <w:ilvl w:val="0"/>
          <w:numId w:val="29"/>
        </w:numPr>
        <w:jc w:val="both"/>
        <w:rPr>
          <w:rFonts w:ascii="Arial" w:eastAsia="Arial Narrow" w:hAnsi="Arial"/>
        </w:rPr>
      </w:pPr>
      <w:r w:rsidRPr="00627B1A">
        <w:rPr>
          <w:rFonts w:ascii="Arial" w:eastAsia="Arial Narrow" w:hAnsi="Arial"/>
        </w:rPr>
        <w:t>Pracownikowi używającemu własnej odzieży i obuwia roboczego oraz któremu przydzielono odzież reprezentacyjną pracodawca wypłaca ekwiwalent pieniężny, zgodnie z załącznikiem nr 1 i</w:t>
      </w:r>
      <w:r w:rsidR="00712E2D">
        <w:rPr>
          <w:rFonts w:ascii="Arial" w:eastAsia="Arial Narrow" w:hAnsi="Arial"/>
        </w:rPr>
        <w:t> </w:t>
      </w:r>
      <w:r w:rsidRPr="00627B1A">
        <w:rPr>
          <w:rFonts w:ascii="Arial" w:eastAsia="Arial Narrow" w:hAnsi="Arial"/>
        </w:rPr>
        <w:t>nr 2.</w:t>
      </w:r>
    </w:p>
    <w:p w14:paraId="1708CBEE" w14:textId="77777777" w:rsidR="00326ECE" w:rsidRPr="00627B1A" w:rsidRDefault="00A6751B" w:rsidP="0080216A">
      <w:pPr>
        <w:numPr>
          <w:ilvl w:val="0"/>
          <w:numId w:val="29"/>
        </w:numPr>
        <w:jc w:val="both"/>
        <w:rPr>
          <w:rFonts w:ascii="Arial" w:eastAsia="Arial Narrow" w:hAnsi="Arial"/>
        </w:rPr>
      </w:pPr>
      <w:r w:rsidRPr="00627B1A">
        <w:rPr>
          <w:rFonts w:ascii="Arial" w:eastAsia="Arial Narrow" w:hAnsi="Arial"/>
        </w:rPr>
        <w:t>Za pranie pracownik otrzymuje ekwiwalent pieniężny, zgodnie z załącznikiem nr 1 i nr 3.</w:t>
      </w:r>
    </w:p>
    <w:p w14:paraId="478437D6" w14:textId="77777777" w:rsidR="00326ECE" w:rsidRPr="00627B1A" w:rsidRDefault="00A6751B" w:rsidP="0080216A">
      <w:pPr>
        <w:numPr>
          <w:ilvl w:val="0"/>
          <w:numId w:val="29"/>
        </w:numPr>
        <w:jc w:val="both"/>
        <w:rPr>
          <w:rFonts w:ascii="Arial" w:eastAsia="Arial Narrow" w:hAnsi="Arial"/>
        </w:rPr>
      </w:pPr>
      <w:r w:rsidRPr="00627B1A">
        <w:rPr>
          <w:rFonts w:ascii="Arial" w:eastAsia="Arial Narrow" w:hAnsi="Arial"/>
        </w:rPr>
        <w:t>Ekwiwalent pieniężny pracownikowi wypłacany jest corocznie do 31 stycznia.</w:t>
      </w:r>
    </w:p>
    <w:p w14:paraId="365EE66F" w14:textId="77777777" w:rsidR="00326ECE" w:rsidRPr="00627B1A" w:rsidRDefault="00A6751B" w:rsidP="0080216A">
      <w:pPr>
        <w:numPr>
          <w:ilvl w:val="0"/>
          <w:numId w:val="29"/>
        </w:numPr>
        <w:jc w:val="both"/>
        <w:rPr>
          <w:rFonts w:ascii="Arial" w:eastAsia="Arial Narrow" w:hAnsi="Arial"/>
        </w:rPr>
      </w:pPr>
      <w:r w:rsidRPr="00627B1A">
        <w:rPr>
          <w:rFonts w:ascii="Arial" w:eastAsia="Arial Narrow" w:hAnsi="Arial"/>
        </w:rPr>
        <w:t>Ekwiwalent pieniężny za odzież reprezentacyjną oraz jej pranie wypłacany jest corocznie do 15</w:t>
      </w:r>
      <w:r w:rsidR="0080216A">
        <w:rPr>
          <w:rFonts w:ascii="Arial" w:eastAsia="Arial Narrow" w:hAnsi="Arial"/>
        </w:rPr>
        <w:t> </w:t>
      </w:r>
      <w:r w:rsidRPr="00627B1A">
        <w:rPr>
          <w:rFonts w:ascii="Arial" w:eastAsia="Arial Narrow" w:hAnsi="Arial"/>
        </w:rPr>
        <w:t>lutego.</w:t>
      </w:r>
    </w:p>
    <w:p w14:paraId="71BAF40F" w14:textId="77777777" w:rsidR="00326ECE" w:rsidRPr="00627B1A" w:rsidRDefault="00A6751B" w:rsidP="0080216A">
      <w:pPr>
        <w:numPr>
          <w:ilvl w:val="0"/>
          <w:numId w:val="29"/>
        </w:numPr>
        <w:jc w:val="both"/>
        <w:rPr>
          <w:rFonts w:ascii="Arial" w:eastAsia="Arial Narrow" w:hAnsi="Arial"/>
        </w:rPr>
      </w:pPr>
      <w:r w:rsidRPr="00627B1A">
        <w:rPr>
          <w:rFonts w:ascii="Arial" w:eastAsia="Arial Narrow" w:hAnsi="Arial"/>
          <w:color w:val="000000"/>
        </w:rPr>
        <w:t>Ekwiwalent nie jest wypłacany za miesiąc, kiedy pracownik nie używał w pracy odzieży i obuwia roboczego oraz odzieży reprezentacyjnej przez okres co najmniej 30 dni kalendarzowych.</w:t>
      </w:r>
    </w:p>
    <w:p w14:paraId="2C31C515" w14:textId="77777777" w:rsidR="00326ECE" w:rsidRPr="00627B1A" w:rsidRDefault="00A6751B" w:rsidP="0080216A">
      <w:pPr>
        <w:numPr>
          <w:ilvl w:val="0"/>
          <w:numId w:val="29"/>
        </w:numPr>
        <w:jc w:val="both"/>
        <w:rPr>
          <w:rFonts w:ascii="Arial" w:eastAsia="Arial Narrow" w:hAnsi="Arial"/>
        </w:rPr>
      </w:pPr>
      <w:r w:rsidRPr="00627B1A">
        <w:rPr>
          <w:rFonts w:ascii="Arial" w:eastAsia="Arial Narrow" w:hAnsi="Arial"/>
          <w:color w:val="000000"/>
        </w:rPr>
        <w:t>Pracownik, który otrzymał odzież, obuwie robocze lub ubiór reprezentacyjny lub któremu wypłacono ekwiwalent pieniężny za odzież, obuwie lub ubiór reprezentacyjny, zwraca je albo ekwiwalent (pomniejszony proporcjonalnie o kwotę opowiadającą nieprzepracowanemu okresowi) z chwilą rozwiązania stosunku pracy albo zmiany stanowiska.</w:t>
      </w:r>
    </w:p>
    <w:p w14:paraId="0C62842F" w14:textId="77777777" w:rsidR="00326ECE" w:rsidRPr="00627B1A" w:rsidRDefault="00A6751B" w:rsidP="0080216A">
      <w:pPr>
        <w:numPr>
          <w:ilvl w:val="0"/>
          <w:numId w:val="29"/>
        </w:numPr>
        <w:jc w:val="both"/>
        <w:rPr>
          <w:rFonts w:ascii="Arial" w:eastAsia="Arial Narrow" w:hAnsi="Arial"/>
        </w:rPr>
      </w:pPr>
      <w:r w:rsidRPr="00627B1A">
        <w:rPr>
          <w:rFonts w:ascii="Arial" w:eastAsia="Arial Narrow" w:hAnsi="Arial"/>
          <w:color w:val="000000"/>
        </w:rPr>
        <w:t>Pracownik, który otrzymał ekwiwalent za pranie odzieży lub ubioru reprezentacyjnego zwraca otrzymaną wypłatę środków (pomniejszoną proporcjonalnie o kwotę opowiadającą nieprzepracowanemu okresowi) z chwilą rozwiązania stosunku pracy albo zmiany stanowiska.</w:t>
      </w:r>
    </w:p>
    <w:p w14:paraId="3A75B27A" w14:textId="77777777" w:rsidR="00326ECE" w:rsidRPr="00627B1A" w:rsidRDefault="00A6751B" w:rsidP="0080216A">
      <w:pPr>
        <w:numPr>
          <w:ilvl w:val="0"/>
          <w:numId w:val="29"/>
        </w:numPr>
        <w:jc w:val="both"/>
        <w:rPr>
          <w:rFonts w:ascii="Arial" w:eastAsia="Arial Narrow" w:hAnsi="Arial"/>
        </w:rPr>
      </w:pPr>
      <w:r w:rsidRPr="00627B1A">
        <w:rPr>
          <w:rFonts w:ascii="Arial" w:eastAsia="Arial Narrow" w:hAnsi="Arial"/>
          <w:color w:val="000000"/>
        </w:rPr>
        <w:t>W przypadku wystąpienia sytuacji określonej w ust. 4, 5 oraz 6 pracownik Wydziału Organizacyjnego, Kadr i Szkolenia informuje Głównego Specjalistę ds. BHP.</w:t>
      </w:r>
    </w:p>
    <w:p w14:paraId="504CBD06" w14:textId="77777777" w:rsidR="00326ECE" w:rsidRPr="00627B1A" w:rsidRDefault="00A6751B" w:rsidP="0080216A">
      <w:pPr>
        <w:numPr>
          <w:ilvl w:val="0"/>
          <w:numId w:val="29"/>
        </w:numPr>
        <w:jc w:val="both"/>
        <w:rPr>
          <w:rFonts w:ascii="Arial" w:eastAsia="Arial Narrow" w:hAnsi="Arial"/>
        </w:rPr>
      </w:pPr>
      <w:r w:rsidRPr="00627B1A">
        <w:rPr>
          <w:rFonts w:ascii="Arial" w:eastAsia="Arial Narrow" w:hAnsi="Arial"/>
          <w:color w:val="000000"/>
        </w:rPr>
        <w:t>Obowiązku zwrotu nie stosuje się w przypadku śmierci pracownika.</w:t>
      </w:r>
    </w:p>
    <w:p w14:paraId="2AFC6CB1" w14:textId="77777777" w:rsidR="00326ECE" w:rsidRPr="00627B1A" w:rsidRDefault="00A6751B" w:rsidP="0080216A">
      <w:pPr>
        <w:numPr>
          <w:ilvl w:val="0"/>
          <w:numId w:val="29"/>
        </w:numPr>
        <w:jc w:val="both"/>
        <w:rPr>
          <w:rFonts w:ascii="Arial" w:eastAsia="Arial Narrow" w:hAnsi="Arial"/>
        </w:rPr>
      </w:pPr>
      <w:r w:rsidRPr="00627B1A">
        <w:rPr>
          <w:rFonts w:ascii="Arial" w:eastAsia="Arial Narrow" w:hAnsi="Arial"/>
          <w:color w:val="000000"/>
        </w:rPr>
        <w:lastRenderedPageBreak/>
        <w:t>Pracownikowi zatrudnionemu w niepełnym wymiarze czasu pracy okres zużycia odzieży roboczej, obuwia roboczego lub ubioru reprezentacyjnego lub wypłaty ekwiwalentu wylicza się proporcjonalnie do wymiaru czasu pracy.</w:t>
      </w:r>
    </w:p>
    <w:p w14:paraId="30E29027" w14:textId="77777777" w:rsidR="00326ECE" w:rsidRPr="00627B1A" w:rsidRDefault="00A6751B" w:rsidP="0080216A">
      <w:pPr>
        <w:numPr>
          <w:ilvl w:val="0"/>
          <w:numId w:val="29"/>
        </w:numPr>
        <w:jc w:val="both"/>
        <w:rPr>
          <w:rFonts w:ascii="Arial" w:eastAsia="Arial Narrow" w:hAnsi="Arial"/>
        </w:rPr>
      </w:pPr>
      <w:r w:rsidRPr="00627B1A">
        <w:rPr>
          <w:rFonts w:ascii="Arial" w:eastAsia="Arial Narrow" w:hAnsi="Arial"/>
          <w:color w:val="000000"/>
        </w:rPr>
        <w:t>Samodzielne stanowisko ds. BHP przekazuje dyspozycje wypłaty ekwiwalentu do Wydziału Administracyjnego.</w:t>
      </w:r>
    </w:p>
    <w:p w14:paraId="7EC0F770" w14:textId="77777777" w:rsidR="00326ECE" w:rsidRPr="00627B1A" w:rsidRDefault="00A6751B" w:rsidP="0080216A">
      <w:pPr>
        <w:jc w:val="center"/>
        <w:rPr>
          <w:rFonts w:ascii="Arial" w:eastAsia="Arial Narrow" w:hAnsi="Arial"/>
          <w:b/>
          <w:bCs/>
        </w:rPr>
      </w:pPr>
      <w:r w:rsidRPr="00627B1A">
        <w:rPr>
          <w:rFonts w:ascii="Arial" w:eastAsia="Arial Narrow" w:hAnsi="Arial"/>
          <w:b/>
          <w:bCs/>
        </w:rPr>
        <w:t>§ 4</w:t>
      </w:r>
    </w:p>
    <w:p w14:paraId="4BE18AA2" w14:textId="77777777" w:rsidR="00326ECE" w:rsidRPr="00627B1A" w:rsidRDefault="00A6751B" w:rsidP="0080216A">
      <w:pPr>
        <w:jc w:val="center"/>
        <w:rPr>
          <w:rFonts w:ascii="Arial" w:eastAsia="Arial Narrow" w:hAnsi="Arial"/>
        </w:rPr>
      </w:pPr>
      <w:r w:rsidRPr="00627B1A">
        <w:rPr>
          <w:rFonts w:ascii="Arial" w:eastAsia="Arial Narrow" w:hAnsi="Arial"/>
          <w:b/>
          <w:bCs/>
        </w:rPr>
        <w:t>Zmiana asortymentu</w:t>
      </w:r>
    </w:p>
    <w:p w14:paraId="269047F0" w14:textId="77777777" w:rsidR="00FD5F83" w:rsidRPr="00627B1A" w:rsidRDefault="00A6751B" w:rsidP="0080216A">
      <w:pPr>
        <w:numPr>
          <w:ilvl w:val="0"/>
          <w:numId w:val="30"/>
        </w:numPr>
        <w:jc w:val="both"/>
        <w:rPr>
          <w:rFonts w:ascii="Arial" w:eastAsia="Arial Narrow" w:hAnsi="Arial"/>
        </w:rPr>
      </w:pPr>
      <w:r w:rsidRPr="00627B1A">
        <w:rPr>
          <w:rFonts w:ascii="Arial" w:eastAsia="Arial Narrow" w:hAnsi="Arial"/>
        </w:rPr>
        <w:t>W uzasadnionych przypadkach, za zgodą Kierownika Urzędu, dopuszczalna jest zmiana asortymentu, czasookresu użytkowania odzieży i obuwia roboczego lub ubioru reprezentacyjnego oraz środków ochrony indywidualnej, a także wypłata ekwiwalentu za odzież i obuwie robocze oraz pranie odzieży roboczej w zależności od wykonywanej przez pracownika pracy</w:t>
      </w:r>
      <w:r w:rsidR="00FD5F83" w:rsidRPr="00627B1A">
        <w:rPr>
          <w:rFonts w:ascii="Arial" w:eastAsia="Arial Narrow" w:hAnsi="Arial"/>
        </w:rPr>
        <w:t>.</w:t>
      </w:r>
    </w:p>
    <w:p w14:paraId="082488EC" w14:textId="77777777" w:rsidR="0080216A" w:rsidRDefault="00A6751B" w:rsidP="0080216A">
      <w:pPr>
        <w:numPr>
          <w:ilvl w:val="0"/>
          <w:numId w:val="30"/>
        </w:numPr>
        <w:jc w:val="both"/>
        <w:rPr>
          <w:rFonts w:ascii="Arial" w:eastAsia="Arial Narrow" w:hAnsi="Arial"/>
        </w:rPr>
      </w:pPr>
      <w:r w:rsidRPr="00627B1A">
        <w:rPr>
          <w:rFonts w:ascii="Arial" w:eastAsia="Arial Narrow" w:hAnsi="Arial"/>
        </w:rPr>
        <w:t>Wniosek w sprawie zmiany, o której mowa w ust.1, należy złożyć do Głównego Specjalisty ds.</w:t>
      </w:r>
      <w:r w:rsidR="00712E2D">
        <w:rPr>
          <w:rFonts w:ascii="Arial" w:eastAsia="Arial Narrow" w:hAnsi="Arial"/>
        </w:rPr>
        <w:t> </w:t>
      </w:r>
      <w:r w:rsidRPr="00627B1A">
        <w:rPr>
          <w:rFonts w:ascii="Arial" w:eastAsia="Arial Narrow" w:hAnsi="Arial"/>
        </w:rPr>
        <w:t>BHP.</w:t>
      </w:r>
    </w:p>
    <w:p w14:paraId="7CA58B31" w14:textId="77777777" w:rsidR="0080216A" w:rsidRDefault="00A6751B" w:rsidP="0080216A">
      <w:pPr>
        <w:jc w:val="center"/>
        <w:rPr>
          <w:rFonts w:ascii="Arial" w:eastAsia="Arial Narrow" w:hAnsi="Arial"/>
        </w:rPr>
      </w:pPr>
      <w:r w:rsidRPr="0080216A">
        <w:rPr>
          <w:rFonts w:ascii="Arial" w:eastAsia="Arial Narrow" w:hAnsi="Arial"/>
          <w:b/>
          <w:bCs/>
        </w:rPr>
        <w:t>§</w:t>
      </w:r>
      <w:r w:rsidR="0080216A" w:rsidRPr="0080216A">
        <w:rPr>
          <w:rFonts w:ascii="Arial" w:eastAsia="Arial Narrow" w:hAnsi="Arial"/>
          <w:b/>
          <w:bCs/>
        </w:rPr>
        <w:t xml:space="preserve"> </w:t>
      </w:r>
      <w:r w:rsidRPr="0080216A">
        <w:rPr>
          <w:rFonts w:ascii="Arial" w:eastAsia="Arial Narrow" w:hAnsi="Arial"/>
          <w:b/>
          <w:bCs/>
        </w:rPr>
        <w:t>5</w:t>
      </w:r>
    </w:p>
    <w:p w14:paraId="75D9BF3F" w14:textId="77777777" w:rsidR="00326ECE" w:rsidRPr="0080216A" w:rsidRDefault="00A6751B" w:rsidP="0080216A">
      <w:pPr>
        <w:jc w:val="center"/>
        <w:rPr>
          <w:rFonts w:ascii="Arial" w:eastAsia="Arial Narrow" w:hAnsi="Arial"/>
        </w:rPr>
      </w:pPr>
      <w:r w:rsidRPr="00627B1A">
        <w:rPr>
          <w:rFonts w:ascii="Arial" w:eastAsia="Arial Narrow" w:hAnsi="Arial"/>
          <w:b/>
          <w:bCs/>
        </w:rPr>
        <w:t>Inne postanowienia</w:t>
      </w:r>
    </w:p>
    <w:p w14:paraId="3D8ADC2F" w14:textId="77777777" w:rsidR="00326ECE" w:rsidRPr="00627B1A" w:rsidRDefault="00A6751B" w:rsidP="0080216A">
      <w:pPr>
        <w:numPr>
          <w:ilvl w:val="0"/>
          <w:numId w:val="31"/>
        </w:numPr>
        <w:jc w:val="both"/>
        <w:rPr>
          <w:rFonts w:ascii="Arial" w:eastAsia="Arial Narrow" w:hAnsi="Arial"/>
        </w:rPr>
      </w:pPr>
      <w:r w:rsidRPr="00627B1A">
        <w:rPr>
          <w:rFonts w:ascii="Arial" w:eastAsia="Arial Narrow" w:hAnsi="Arial"/>
        </w:rPr>
        <w:t>W razie rozwiązania stosunku pracy albo przeniesienia pracownika na inne stanowisko, na którym nie przysługuje odzież i obuwie robocze, ubiór reprezentacyjny oraz środki ochrony indywidualnej, pracownik zobowiązany jest zdać wydane mu środki ochrony najpóźniej w ostatnim dniu wykonywania pracy lub dokonać zwrotu pieniężnego wypłaconego ekwiwalentu za odzież roboczą, obuwie robocze, ubiór reprezentacyjny lub środki ochrony indywidualnej.</w:t>
      </w:r>
    </w:p>
    <w:p w14:paraId="132DBA23" w14:textId="77777777" w:rsidR="00FD5F83" w:rsidRPr="00627B1A" w:rsidRDefault="00A6751B" w:rsidP="0080216A">
      <w:pPr>
        <w:numPr>
          <w:ilvl w:val="0"/>
          <w:numId w:val="31"/>
        </w:numPr>
        <w:jc w:val="both"/>
        <w:rPr>
          <w:rFonts w:ascii="Arial" w:eastAsia="Arial Narrow" w:hAnsi="Arial"/>
        </w:rPr>
      </w:pPr>
      <w:r w:rsidRPr="00627B1A">
        <w:rPr>
          <w:rFonts w:ascii="Arial" w:eastAsia="Arial Narrow" w:hAnsi="Arial"/>
        </w:rPr>
        <w:t>W razie rozwiązania stosunku pracy albo przeniesienia pracownika na inne stanowisko, na którym nie przysługuje odzież robocza lub ubiór reprezentacyjny, pracownik zobowiązany jest dokonać zwrotu pieniężnego wypłaconego ekwiwalentu za pranie odzieży roboczej oraz ubioru reprezentacyjnego.</w:t>
      </w:r>
    </w:p>
    <w:p w14:paraId="5C4A99FE" w14:textId="2DECF821" w:rsidR="00FD5F83" w:rsidRPr="00627B1A" w:rsidRDefault="00A6751B" w:rsidP="0080216A">
      <w:pPr>
        <w:numPr>
          <w:ilvl w:val="0"/>
          <w:numId w:val="31"/>
        </w:numPr>
        <w:jc w:val="both"/>
        <w:rPr>
          <w:rFonts w:ascii="Arial" w:eastAsia="Arial Narrow" w:hAnsi="Arial"/>
        </w:rPr>
      </w:pPr>
      <w:r w:rsidRPr="00627B1A">
        <w:rPr>
          <w:rFonts w:ascii="Arial" w:eastAsia="Arial Narrow" w:hAnsi="Arial"/>
        </w:rPr>
        <w:t>Kwota o które</w:t>
      </w:r>
      <w:r w:rsidR="0047143B">
        <w:rPr>
          <w:rFonts w:ascii="Arial" w:eastAsia="Arial Narrow" w:hAnsi="Arial"/>
        </w:rPr>
        <w:t>j</w:t>
      </w:r>
      <w:r w:rsidRPr="00627B1A">
        <w:rPr>
          <w:rFonts w:ascii="Arial" w:eastAsia="Arial Narrow" w:hAnsi="Arial"/>
        </w:rPr>
        <w:t xml:space="preserve"> mowa ust.1 i 2 zostaje obliczona z uwzględnienie czasookresu przydziału oraz okresu przez który przydzielona odzież lub środki były użytkowane.</w:t>
      </w:r>
    </w:p>
    <w:p w14:paraId="350297D7" w14:textId="77777777" w:rsidR="00FD5F83" w:rsidRDefault="00A6751B" w:rsidP="0080216A">
      <w:pPr>
        <w:numPr>
          <w:ilvl w:val="0"/>
          <w:numId w:val="31"/>
        </w:numPr>
        <w:jc w:val="both"/>
        <w:rPr>
          <w:rFonts w:ascii="Arial" w:eastAsia="Arial Narrow" w:hAnsi="Arial"/>
        </w:rPr>
      </w:pPr>
      <w:r w:rsidRPr="00627B1A">
        <w:rPr>
          <w:rFonts w:ascii="Arial" w:eastAsia="Arial Narrow" w:hAnsi="Arial"/>
        </w:rPr>
        <w:t>W przypadku, kiedy pracownik nie zwróci przydzielonych mu środków ochrony, zostanie on obciążony wartością środka ochrony odpowiadającą pozostałemu okresowi jego używalności.</w:t>
      </w:r>
    </w:p>
    <w:p w14:paraId="3F87E288" w14:textId="77777777" w:rsidR="00FD5F83" w:rsidRPr="00712E2D" w:rsidRDefault="00712E2D" w:rsidP="00712E2D">
      <w:pPr>
        <w:numPr>
          <w:ilvl w:val="0"/>
          <w:numId w:val="31"/>
        </w:numPr>
        <w:jc w:val="both"/>
        <w:rPr>
          <w:rFonts w:ascii="Arial" w:eastAsia="Arial Narrow" w:hAnsi="Arial"/>
        </w:rPr>
      </w:pPr>
      <w:r w:rsidRPr="00627B1A">
        <w:rPr>
          <w:rFonts w:ascii="Arial" w:eastAsia="Arial Narrow" w:hAnsi="Arial"/>
        </w:rPr>
        <w:t>Przepisy niniejszego zarządzenia obowiązują wszystkich pracowników bez względu na stanowisko i podstawę stosunku pracy.</w:t>
      </w:r>
    </w:p>
    <w:p w14:paraId="5B0A4390" w14:textId="77777777" w:rsidR="00712E2D" w:rsidRDefault="00712E2D" w:rsidP="0080216A">
      <w:pPr>
        <w:jc w:val="center"/>
        <w:rPr>
          <w:rFonts w:ascii="Arial" w:eastAsia="Arial Narrow" w:hAnsi="Arial"/>
          <w:b/>
          <w:bCs/>
        </w:rPr>
      </w:pPr>
    </w:p>
    <w:p w14:paraId="33CEC215" w14:textId="77777777" w:rsidR="00FD5F83" w:rsidRPr="00627B1A" w:rsidRDefault="00FD5F83" w:rsidP="0080216A">
      <w:pPr>
        <w:jc w:val="center"/>
        <w:rPr>
          <w:rFonts w:ascii="Arial" w:eastAsia="Arial Narrow" w:hAnsi="Arial"/>
          <w:b/>
          <w:bCs/>
        </w:rPr>
      </w:pPr>
      <w:r w:rsidRPr="00627B1A">
        <w:rPr>
          <w:rFonts w:ascii="Arial" w:eastAsia="Arial Narrow" w:hAnsi="Arial"/>
          <w:b/>
          <w:bCs/>
        </w:rPr>
        <w:t>§ 6</w:t>
      </w:r>
    </w:p>
    <w:p w14:paraId="1DF86025" w14:textId="77777777" w:rsidR="00326ECE" w:rsidRPr="00627B1A" w:rsidRDefault="00A6751B" w:rsidP="0080216A">
      <w:pPr>
        <w:jc w:val="both"/>
        <w:rPr>
          <w:rFonts w:ascii="Arial" w:eastAsia="Arial Narrow" w:hAnsi="Arial"/>
        </w:rPr>
      </w:pPr>
      <w:r w:rsidRPr="00627B1A">
        <w:rPr>
          <w:rFonts w:ascii="Arial" w:eastAsia="Arial Narrow" w:hAnsi="Arial"/>
        </w:rPr>
        <w:t xml:space="preserve">Traci moc </w:t>
      </w:r>
      <w:r w:rsidR="00FD5F83" w:rsidRPr="00627B1A">
        <w:rPr>
          <w:rFonts w:ascii="Arial" w:eastAsia="Arial Narrow" w:hAnsi="Arial"/>
        </w:rPr>
        <w:t>Zarządzenie</w:t>
      </w:r>
      <w:r w:rsidRPr="00627B1A">
        <w:rPr>
          <w:rFonts w:ascii="Arial" w:eastAsia="Arial Narrow" w:hAnsi="Arial"/>
        </w:rPr>
        <w:t xml:space="preserve"> N</w:t>
      </w:r>
      <w:r w:rsidR="00FD5F83" w:rsidRPr="00627B1A">
        <w:rPr>
          <w:rFonts w:ascii="Arial" w:eastAsia="Arial Narrow" w:hAnsi="Arial"/>
        </w:rPr>
        <w:t>r</w:t>
      </w:r>
      <w:r w:rsidRPr="00627B1A">
        <w:rPr>
          <w:rFonts w:ascii="Arial" w:eastAsia="Arial Narrow" w:hAnsi="Arial"/>
        </w:rPr>
        <w:t xml:space="preserve"> 120/</w:t>
      </w:r>
      <w:r w:rsidR="00A423F4" w:rsidRPr="00627B1A">
        <w:rPr>
          <w:rFonts w:ascii="Arial" w:eastAsia="Arial Narrow" w:hAnsi="Arial"/>
        </w:rPr>
        <w:t>93</w:t>
      </w:r>
      <w:r w:rsidRPr="00627B1A">
        <w:rPr>
          <w:rFonts w:ascii="Arial" w:eastAsia="Arial Narrow" w:hAnsi="Arial"/>
        </w:rPr>
        <w:t>/2</w:t>
      </w:r>
      <w:r w:rsidR="00A423F4" w:rsidRPr="00627B1A">
        <w:rPr>
          <w:rFonts w:ascii="Arial" w:eastAsia="Arial Narrow" w:hAnsi="Arial"/>
        </w:rPr>
        <w:t>4</w:t>
      </w:r>
      <w:r w:rsidRPr="00627B1A">
        <w:rPr>
          <w:rFonts w:ascii="Arial" w:eastAsia="Arial Narrow" w:hAnsi="Arial"/>
        </w:rPr>
        <w:t xml:space="preserve"> </w:t>
      </w:r>
      <w:r w:rsidR="00FD5F83" w:rsidRPr="00627B1A">
        <w:rPr>
          <w:rFonts w:ascii="Arial" w:eastAsia="Arial Narrow" w:hAnsi="Arial"/>
        </w:rPr>
        <w:t xml:space="preserve">Prezydenta Miasta Tychy </w:t>
      </w:r>
      <w:r w:rsidRPr="00627B1A">
        <w:rPr>
          <w:rFonts w:ascii="Arial" w:eastAsia="Arial Narrow" w:hAnsi="Arial"/>
        </w:rPr>
        <w:t xml:space="preserve">z dnia </w:t>
      </w:r>
      <w:r w:rsidR="00A423F4" w:rsidRPr="00627B1A">
        <w:rPr>
          <w:rFonts w:ascii="Arial" w:eastAsia="Arial Narrow" w:hAnsi="Arial"/>
        </w:rPr>
        <w:t>27</w:t>
      </w:r>
      <w:r w:rsidRPr="00627B1A">
        <w:rPr>
          <w:rFonts w:ascii="Arial" w:eastAsia="Arial Narrow" w:hAnsi="Arial"/>
        </w:rPr>
        <w:t xml:space="preserve"> </w:t>
      </w:r>
      <w:r w:rsidR="00A423F4" w:rsidRPr="00627B1A">
        <w:rPr>
          <w:rFonts w:ascii="Arial" w:eastAsia="Arial Narrow" w:hAnsi="Arial"/>
        </w:rPr>
        <w:t>grudnia</w:t>
      </w:r>
      <w:r w:rsidRPr="00627B1A">
        <w:rPr>
          <w:rFonts w:ascii="Arial" w:eastAsia="Arial Narrow" w:hAnsi="Arial"/>
        </w:rPr>
        <w:t xml:space="preserve"> 202</w:t>
      </w:r>
      <w:r w:rsidR="00A423F4" w:rsidRPr="00627B1A">
        <w:rPr>
          <w:rFonts w:ascii="Arial" w:eastAsia="Arial Narrow" w:hAnsi="Arial"/>
        </w:rPr>
        <w:t>4</w:t>
      </w:r>
      <w:r w:rsidRPr="00627B1A">
        <w:rPr>
          <w:rFonts w:ascii="Arial" w:eastAsia="Arial Narrow" w:hAnsi="Arial"/>
        </w:rPr>
        <w:t xml:space="preserve"> roku w sprawie zasady przydziału odzieży i obuwia roboczego, ubioru reprezentacyjnego oraz środków ochrony indywidulanej pracownikom zatrudnionym w ramach stosunku pracy w Urzędzie Miasta Tychy.</w:t>
      </w:r>
    </w:p>
    <w:p w14:paraId="5C8D2DFA" w14:textId="77777777" w:rsidR="00FD5F83" w:rsidRPr="00627B1A" w:rsidRDefault="00FD5F83" w:rsidP="0080216A">
      <w:pPr>
        <w:jc w:val="center"/>
        <w:rPr>
          <w:rFonts w:ascii="Arial" w:eastAsia="Arial Narrow" w:hAnsi="Arial"/>
          <w:b/>
          <w:bCs/>
        </w:rPr>
      </w:pPr>
    </w:p>
    <w:p w14:paraId="2F29B50D" w14:textId="77777777" w:rsidR="00FD5F83" w:rsidRPr="00627B1A" w:rsidRDefault="00FD5F83" w:rsidP="0080216A">
      <w:pPr>
        <w:jc w:val="center"/>
        <w:rPr>
          <w:rFonts w:ascii="Arial" w:eastAsia="Arial Narrow" w:hAnsi="Arial"/>
          <w:b/>
          <w:bCs/>
        </w:rPr>
      </w:pPr>
      <w:r w:rsidRPr="00627B1A">
        <w:rPr>
          <w:rFonts w:ascii="Arial" w:eastAsia="Arial Narrow" w:hAnsi="Arial"/>
          <w:b/>
          <w:bCs/>
        </w:rPr>
        <w:t>§ 7</w:t>
      </w:r>
    </w:p>
    <w:p w14:paraId="6E137668" w14:textId="77777777" w:rsidR="00326ECE" w:rsidRPr="00627B1A" w:rsidRDefault="00A6751B" w:rsidP="00712E2D">
      <w:pPr>
        <w:jc w:val="both"/>
        <w:rPr>
          <w:rFonts w:ascii="Arial" w:eastAsia="Arial Narrow" w:hAnsi="Arial"/>
        </w:rPr>
      </w:pPr>
      <w:r w:rsidRPr="00627B1A">
        <w:rPr>
          <w:rFonts w:ascii="Arial" w:eastAsia="Arial Narrow" w:hAnsi="Arial"/>
        </w:rPr>
        <w:t>Wykonanie Zarządzenia powierzam Głównemu Specjaliście ds. BHP oraz Naczelnikowi Wydziału Administracyjnego w zakresie wypłat ekwiwalentu.</w:t>
      </w:r>
    </w:p>
    <w:p w14:paraId="7BB266F1" w14:textId="77777777" w:rsidR="00627B1A" w:rsidRPr="00627B1A" w:rsidRDefault="00627B1A" w:rsidP="0080216A">
      <w:pPr>
        <w:jc w:val="both"/>
        <w:rPr>
          <w:rFonts w:ascii="Arial" w:eastAsia="Arial Narrow" w:hAnsi="Arial"/>
        </w:rPr>
      </w:pPr>
    </w:p>
    <w:p w14:paraId="062432CD" w14:textId="77777777" w:rsidR="00627B1A" w:rsidRPr="00627B1A" w:rsidRDefault="00627B1A" w:rsidP="0080216A">
      <w:pPr>
        <w:jc w:val="center"/>
        <w:rPr>
          <w:rFonts w:ascii="Arial" w:eastAsia="Arial Narrow" w:hAnsi="Arial"/>
          <w:b/>
          <w:bCs/>
        </w:rPr>
      </w:pPr>
      <w:r w:rsidRPr="00627B1A">
        <w:rPr>
          <w:rFonts w:ascii="Arial" w:eastAsia="Arial Narrow" w:hAnsi="Arial"/>
          <w:b/>
          <w:bCs/>
        </w:rPr>
        <w:t>§ 8</w:t>
      </w:r>
    </w:p>
    <w:p w14:paraId="35BD90B4" w14:textId="77777777" w:rsidR="00712E2D" w:rsidRPr="00712E2D" w:rsidRDefault="00712E2D" w:rsidP="00712E2D">
      <w:pPr>
        <w:pStyle w:val="Tekstpodstawowy"/>
        <w:jc w:val="both"/>
        <w:rPr>
          <w:rFonts w:ascii="Arial" w:hAnsi="Arial" w:cs="Arial"/>
          <w:sz w:val="20"/>
        </w:rPr>
      </w:pPr>
      <w:r w:rsidRPr="00712E2D">
        <w:rPr>
          <w:rFonts w:ascii="Arial" w:hAnsi="Arial" w:cs="Arial"/>
          <w:sz w:val="20"/>
        </w:rPr>
        <w:t>Zarządzenie wchodzi w życie z dniem 1 stycznia 2026 roku i podlega publikacji w Biuletynie Informacji Publicznej.</w:t>
      </w:r>
    </w:p>
    <w:p w14:paraId="44652601" w14:textId="77777777" w:rsidR="00627B1A" w:rsidRDefault="00627B1A">
      <w:pPr>
        <w:jc w:val="right"/>
        <w:rPr>
          <w:rFonts w:ascii="Arial" w:hAnsi="Arial"/>
        </w:rPr>
      </w:pPr>
    </w:p>
    <w:p w14:paraId="776FBB51" w14:textId="77777777" w:rsidR="0080216A" w:rsidRDefault="0080216A">
      <w:pPr>
        <w:jc w:val="right"/>
        <w:rPr>
          <w:rFonts w:ascii="Arial" w:hAnsi="Arial"/>
        </w:rPr>
      </w:pPr>
    </w:p>
    <w:p w14:paraId="25F69352" w14:textId="77777777" w:rsidR="001341EA" w:rsidRDefault="001341EA" w:rsidP="001341EA">
      <w:pPr>
        <w:jc w:val="right"/>
        <w:rPr>
          <w:rFonts w:ascii="Arial" w:hAnsi="Arial"/>
        </w:rPr>
      </w:pPr>
      <w:r w:rsidRPr="001341EA">
        <w:rPr>
          <w:rFonts w:ascii="Arial" w:hAnsi="Arial"/>
        </w:rPr>
        <w:t>Prezydent Miasta Tychy</w:t>
      </w:r>
    </w:p>
    <w:p w14:paraId="31DE9396" w14:textId="77777777" w:rsidR="001341EA" w:rsidRPr="001341EA" w:rsidRDefault="001341EA" w:rsidP="001341EA">
      <w:pPr>
        <w:jc w:val="right"/>
        <w:rPr>
          <w:rFonts w:ascii="Arial" w:hAnsi="Arial"/>
        </w:rPr>
      </w:pPr>
    </w:p>
    <w:p w14:paraId="14721328" w14:textId="7F7E786B" w:rsidR="0080216A" w:rsidRDefault="001341EA" w:rsidP="001341EA">
      <w:pPr>
        <w:jc w:val="right"/>
        <w:rPr>
          <w:rFonts w:ascii="Arial" w:hAnsi="Arial"/>
        </w:rPr>
      </w:pPr>
      <w:r w:rsidRPr="001341EA">
        <w:rPr>
          <w:rFonts w:ascii="Arial" w:hAnsi="Arial"/>
        </w:rPr>
        <w:t xml:space="preserve">    /-/ Maciej Gramatyka</w:t>
      </w:r>
    </w:p>
    <w:p w14:paraId="77559B67" w14:textId="77777777" w:rsidR="0080216A" w:rsidRPr="00627B1A" w:rsidRDefault="0080216A">
      <w:pPr>
        <w:jc w:val="right"/>
        <w:rPr>
          <w:rFonts w:ascii="Arial" w:hAnsi="Arial"/>
        </w:rPr>
      </w:pPr>
    </w:p>
    <w:p w14:paraId="2A37AF43" w14:textId="77777777" w:rsidR="00627B1A" w:rsidRPr="00627B1A" w:rsidRDefault="00627B1A">
      <w:pPr>
        <w:jc w:val="right"/>
        <w:rPr>
          <w:rFonts w:ascii="Arial" w:hAnsi="Arial"/>
        </w:rPr>
      </w:pPr>
    </w:p>
    <w:p w14:paraId="354B6619" w14:textId="77777777" w:rsidR="00627B1A" w:rsidRPr="00627B1A" w:rsidRDefault="00627B1A">
      <w:pPr>
        <w:jc w:val="right"/>
        <w:rPr>
          <w:rFonts w:ascii="Arial" w:hAnsi="Arial"/>
        </w:rPr>
      </w:pPr>
    </w:p>
    <w:p w14:paraId="28988EDF" w14:textId="77777777" w:rsidR="00627B1A" w:rsidRPr="00627B1A" w:rsidRDefault="00627B1A">
      <w:pPr>
        <w:jc w:val="right"/>
        <w:rPr>
          <w:rFonts w:ascii="Arial" w:hAnsi="Arial"/>
        </w:rPr>
      </w:pPr>
    </w:p>
    <w:p w14:paraId="7FADC6EB" w14:textId="77777777" w:rsidR="00627B1A" w:rsidRPr="00627B1A" w:rsidRDefault="00627B1A">
      <w:pPr>
        <w:jc w:val="right"/>
        <w:rPr>
          <w:rFonts w:ascii="Arial" w:hAnsi="Arial"/>
        </w:rPr>
      </w:pPr>
    </w:p>
    <w:p w14:paraId="48B51145" w14:textId="77777777" w:rsidR="00627B1A" w:rsidRPr="00627B1A" w:rsidRDefault="00627B1A">
      <w:pPr>
        <w:jc w:val="right"/>
        <w:rPr>
          <w:rFonts w:ascii="Arial" w:hAnsi="Arial"/>
        </w:rPr>
      </w:pPr>
    </w:p>
    <w:p w14:paraId="65644D1F" w14:textId="77777777" w:rsidR="00627B1A" w:rsidRPr="00627B1A" w:rsidRDefault="00627B1A">
      <w:pPr>
        <w:jc w:val="right"/>
        <w:rPr>
          <w:rFonts w:ascii="Arial" w:hAnsi="Arial"/>
        </w:rPr>
      </w:pPr>
    </w:p>
    <w:p w14:paraId="53EF7BEC" w14:textId="77777777" w:rsidR="00627B1A" w:rsidRPr="00627B1A" w:rsidRDefault="00627B1A">
      <w:pPr>
        <w:jc w:val="right"/>
        <w:rPr>
          <w:rFonts w:ascii="Arial" w:hAnsi="Arial"/>
        </w:rPr>
      </w:pPr>
    </w:p>
    <w:p w14:paraId="2571E886" w14:textId="77777777" w:rsidR="00627B1A" w:rsidRPr="00627B1A" w:rsidRDefault="00627B1A">
      <w:pPr>
        <w:jc w:val="right"/>
        <w:rPr>
          <w:rFonts w:ascii="Arial" w:hAnsi="Arial"/>
        </w:rPr>
      </w:pPr>
    </w:p>
    <w:p w14:paraId="1DF223B7" w14:textId="77777777" w:rsidR="00627B1A" w:rsidRPr="00627B1A" w:rsidRDefault="00627B1A">
      <w:pPr>
        <w:jc w:val="right"/>
        <w:rPr>
          <w:rFonts w:ascii="Arial" w:hAnsi="Arial"/>
        </w:rPr>
      </w:pPr>
    </w:p>
    <w:p w14:paraId="6D50DE72" w14:textId="77777777" w:rsidR="00627B1A" w:rsidRPr="00627B1A" w:rsidRDefault="00627B1A">
      <w:pPr>
        <w:jc w:val="right"/>
        <w:rPr>
          <w:rFonts w:ascii="Arial" w:hAnsi="Arial"/>
        </w:rPr>
      </w:pPr>
    </w:p>
    <w:p w14:paraId="5272B9BE" w14:textId="77777777" w:rsidR="00627B1A" w:rsidRPr="00627B1A" w:rsidRDefault="00627B1A">
      <w:pPr>
        <w:jc w:val="right"/>
        <w:rPr>
          <w:rFonts w:ascii="Arial" w:hAnsi="Arial"/>
        </w:rPr>
      </w:pPr>
    </w:p>
    <w:p w14:paraId="2A515466" w14:textId="7925EF66" w:rsidR="00326ECE" w:rsidRPr="00627B1A" w:rsidRDefault="00A6751B">
      <w:pPr>
        <w:jc w:val="right"/>
        <w:rPr>
          <w:rFonts w:ascii="Arial" w:hAnsi="Arial"/>
        </w:rPr>
      </w:pPr>
      <w:r w:rsidRPr="00627B1A">
        <w:rPr>
          <w:rFonts w:ascii="Arial" w:hAnsi="Arial"/>
        </w:rPr>
        <w:lastRenderedPageBreak/>
        <w:t xml:space="preserve">Załącznik nr 1 </w:t>
      </w:r>
    </w:p>
    <w:p w14:paraId="0D1FA4E0" w14:textId="77777777" w:rsidR="00326ECE" w:rsidRPr="00627B1A" w:rsidRDefault="00326ECE">
      <w:pPr>
        <w:jc w:val="right"/>
        <w:rPr>
          <w:rFonts w:ascii="Arial" w:hAnsi="Arial"/>
        </w:rPr>
      </w:pPr>
    </w:p>
    <w:p w14:paraId="1204D45C" w14:textId="77777777" w:rsidR="00326ECE" w:rsidRPr="00627B1A" w:rsidRDefault="00A6751B">
      <w:pPr>
        <w:pStyle w:val="Nagwek"/>
        <w:jc w:val="center"/>
        <w:rPr>
          <w:rFonts w:ascii="Arial" w:hAnsi="Arial"/>
          <w:b/>
        </w:rPr>
      </w:pPr>
      <w:r w:rsidRPr="00627B1A">
        <w:rPr>
          <w:rFonts w:ascii="Arial" w:hAnsi="Arial"/>
          <w:b/>
        </w:rPr>
        <w:t xml:space="preserve">Tabela norm przydziału środków ochrony indywidualnej, </w:t>
      </w:r>
    </w:p>
    <w:p w14:paraId="5E537CA0" w14:textId="77777777" w:rsidR="00326ECE" w:rsidRPr="00627B1A" w:rsidRDefault="00A6751B">
      <w:pPr>
        <w:pStyle w:val="Nagwek"/>
        <w:jc w:val="center"/>
        <w:rPr>
          <w:rFonts w:ascii="Arial" w:hAnsi="Arial"/>
          <w:b/>
        </w:rPr>
      </w:pPr>
      <w:r w:rsidRPr="00627B1A">
        <w:rPr>
          <w:rFonts w:ascii="Arial" w:hAnsi="Arial"/>
          <w:b/>
        </w:rPr>
        <w:t>odzieży i obuwia roboczego oraz ubioru reprezentacyjnego</w:t>
      </w:r>
    </w:p>
    <w:p w14:paraId="43E0F099" w14:textId="77777777" w:rsidR="00326ECE" w:rsidRPr="00627B1A" w:rsidRDefault="00326ECE">
      <w:pPr>
        <w:pStyle w:val="Nagwek"/>
        <w:rPr>
          <w:rFonts w:ascii="Arial" w:hAnsi="Arial"/>
          <w:b/>
        </w:rPr>
      </w:pPr>
    </w:p>
    <w:tbl>
      <w:tblPr>
        <w:tblW w:w="0" w:type="auto"/>
        <w:jc w:val="center"/>
        <w:tblLayout w:type="fixed"/>
        <w:tblLook w:val="0000" w:firstRow="0" w:lastRow="0" w:firstColumn="0" w:lastColumn="0" w:noHBand="0" w:noVBand="0"/>
      </w:tblPr>
      <w:tblGrid>
        <w:gridCol w:w="516"/>
        <w:gridCol w:w="2268"/>
        <w:gridCol w:w="3170"/>
        <w:gridCol w:w="1701"/>
        <w:gridCol w:w="1752"/>
      </w:tblGrid>
      <w:tr w:rsidR="00326ECE" w:rsidRPr="00627B1A" w14:paraId="086469A4" w14:textId="77777777">
        <w:trPr>
          <w:trHeight w:val="227"/>
          <w:tblHeader/>
          <w:jc w:val="center"/>
        </w:trPr>
        <w:tc>
          <w:tcPr>
            <w:tcW w:w="516" w:type="dxa"/>
            <w:tcBorders>
              <w:top w:val="single" w:sz="12" w:space="0" w:color="000000"/>
              <w:left w:val="single" w:sz="12" w:space="0" w:color="000000"/>
              <w:bottom w:val="single" w:sz="12" w:space="0" w:color="000000"/>
              <w:right w:val="single" w:sz="4" w:space="0" w:color="000000"/>
            </w:tcBorders>
            <w:vAlign w:val="center"/>
          </w:tcPr>
          <w:p w14:paraId="277AFBB2" w14:textId="77777777" w:rsidR="00326ECE" w:rsidRPr="00627B1A" w:rsidRDefault="00A6751B" w:rsidP="0080216A">
            <w:pPr>
              <w:jc w:val="center"/>
              <w:rPr>
                <w:rFonts w:ascii="Arial" w:hAnsi="Arial"/>
              </w:rPr>
            </w:pPr>
            <w:r w:rsidRPr="00627B1A">
              <w:rPr>
                <w:rFonts w:ascii="Arial" w:eastAsia="Times New Roman" w:hAnsi="Arial"/>
                <w:b/>
              </w:rPr>
              <w:t>Lp.</w:t>
            </w:r>
          </w:p>
        </w:tc>
        <w:tc>
          <w:tcPr>
            <w:tcW w:w="2268" w:type="dxa"/>
            <w:tcBorders>
              <w:top w:val="single" w:sz="12" w:space="0" w:color="000000"/>
              <w:left w:val="single" w:sz="4" w:space="0" w:color="000000"/>
              <w:bottom w:val="single" w:sz="12" w:space="0" w:color="000000"/>
              <w:right w:val="single" w:sz="4" w:space="0" w:color="000000"/>
            </w:tcBorders>
            <w:vAlign w:val="center"/>
          </w:tcPr>
          <w:p w14:paraId="34169489" w14:textId="77777777" w:rsidR="00326ECE" w:rsidRPr="00627B1A" w:rsidRDefault="00A6751B" w:rsidP="0080216A">
            <w:pPr>
              <w:jc w:val="center"/>
              <w:rPr>
                <w:rFonts w:ascii="Arial" w:hAnsi="Arial"/>
              </w:rPr>
            </w:pPr>
            <w:r w:rsidRPr="00627B1A">
              <w:rPr>
                <w:rFonts w:ascii="Arial" w:eastAsia="Times New Roman" w:hAnsi="Arial"/>
                <w:b/>
              </w:rPr>
              <w:t>Stanowisko pracy w jednostce organizacyjnej Urzędu</w:t>
            </w:r>
          </w:p>
        </w:tc>
        <w:tc>
          <w:tcPr>
            <w:tcW w:w="3170" w:type="dxa"/>
            <w:tcBorders>
              <w:top w:val="single" w:sz="12" w:space="0" w:color="000000"/>
              <w:left w:val="single" w:sz="4" w:space="0" w:color="000000"/>
              <w:bottom w:val="single" w:sz="12" w:space="0" w:color="000000"/>
              <w:right w:val="single" w:sz="4" w:space="0" w:color="000000"/>
            </w:tcBorders>
            <w:vAlign w:val="center"/>
          </w:tcPr>
          <w:p w14:paraId="614D2070" w14:textId="77777777" w:rsidR="00326ECE" w:rsidRPr="00627B1A" w:rsidRDefault="00A6751B" w:rsidP="0080216A">
            <w:pPr>
              <w:rPr>
                <w:rFonts w:ascii="Arial" w:eastAsia="Times New Roman" w:hAnsi="Arial"/>
              </w:rPr>
            </w:pPr>
            <w:r w:rsidRPr="00627B1A">
              <w:rPr>
                <w:rFonts w:ascii="Arial" w:eastAsia="Times New Roman" w:hAnsi="Arial"/>
                <w:b/>
              </w:rPr>
              <w:t>Zakres wyposażenia</w:t>
            </w:r>
            <w:r w:rsidRPr="00627B1A">
              <w:rPr>
                <w:rFonts w:ascii="Arial" w:eastAsia="Times New Roman" w:hAnsi="Arial"/>
              </w:rPr>
              <w:t xml:space="preserve"> </w:t>
            </w:r>
          </w:p>
          <w:p w14:paraId="66E24C44" w14:textId="77777777" w:rsidR="00326ECE" w:rsidRPr="00627B1A" w:rsidRDefault="00A6751B" w:rsidP="0080216A">
            <w:pPr>
              <w:rPr>
                <w:rFonts w:ascii="Arial" w:eastAsia="Times New Roman" w:hAnsi="Arial"/>
              </w:rPr>
            </w:pPr>
            <w:r w:rsidRPr="00627B1A">
              <w:rPr>
                <w:rFonts w:ascii="Arial" w:eastAsia="Times New Roman" w:hAnsi="Arial"/>
              </w:rPr>
              <w:t>R – odzież i obuwie robocze</w:t>
            </w:r>
          </w:p>
          <w:p w14:paraId="1294B5E8" w14:textId="77777777" w:rsidR="00326ECE" w:rsidRPr="00627B1A" w:rsidRDefault="00A6751B" w:rsidP="0080216A">
            <w:pPr>
              <w:rPr>
                <w:rFonts w:ascii="Arial" w:eastAsia="Times New Roman" w:hAnsi="Arial"/>
              </w:rPr>
            </w:pPr>
            <w:r w:rsidRPr="00627B1A">
              <w:rPr>
                <w:rFonts w:ascii="Arial" w:eastAsia="Times New Roman" w:hAnsi="Arial"/>
              </w:rPr>
              <w:t>O – środki ochrony indywidualnej</w:t>
            </w:r>
          </w:p>
          <w:p w14:paraId="6E1339A7" w14:textId="77777777" w:rsidR="00326ECE" w:rsidRPr="00627B1A" w:rsidRDefault="00A6751B" w:rsidP="0080216A">
            <w:pPr>
              <w:rPr>
                <w:rFonts w:ascii="Arial" w:hAnsi="Arial"/>
              </w:rPr>
            </w:pPr>
            <w:r w:rsidRPr="00627B1A">
              <w:rPr>
                <w:rFonts w:ascii="Arial" w:eastAsia="Times New Roman" w:hAnsi="Arial"/>
              </w:rPr>
              <w:t>UR – ubiór reprezentacyjny</w:t>
            </w:r>
          </w:p>
        </w:tc>
        <w:tc>
          <w:tcPr>
            <w:tcW w:w="1701" w:type="dxa"/>
            <w:tcBorders>
              <w:top w:val="single" w:sz="12" w:space="0" w:color="000000"/>
              <w:left w:val="single" w:sz="4" w:space="0" w:color="000000"/>
              <w:bottom w:val="single" w:sz="12" w:space="0" w:color="000000"/>
              <w:right w:val="single" w:sz="4" w:space="0" w:color="000000"/>
            </w:tcBorders>
            <w:vAlign w:val="center"/>
          </w:tcPr>
          <w:p w14:paraId="7297BA98" w14:textId="77777777" w:rsidR="00326ECE" w:rsidRPr="00627B1A" w:rsidRDefault="00A6751B" w:rsidP="0080216A">
            <w:pPr>
              <w:jc w:val="center"/>
              <w:rPr>
                <w:rFonts w:ascii="Arial" w:hAnsi="Arial"/>
              </w:rPr>
            </w:pPr>
            <w:r w:rsidRPr="00627B1A">
              <w:rPr>
                <w:rFonts w:ascii="Arial" w:eastAsia="Times New Roman" w:hAnsi="Arial"/>
                <w:b/>
              </w:rPr>
              <w:t>Przewidywany okres zużycia w miesiącach</w:t>
            </w:r>
          </w:p>
        </w:tc>
        <w:tc>
          <w:tcPr>
            <w:tcW w:w="1752" w:type="dxa"/>
            <w:tcBorders>
              <w:top w:val="single" w:sz="12" w:space="0" w:color="000000"/>
              <w:left w:val="single" w:sz="4" w:space="0" w:color="000000"/>
              <w:bottom w:val="single" w:sz="12" w:space="0" w:color="000000"/>
              <w:right w:val="single" w:sz="12" w:space="0" w:color="000000"/>
            </w:tcBorders>
            <w:vAlign w:val="center"/>
          </w:tcPr>
          <w:p w14:paraId="41DE4E08" w14:textId="77777777" w:rsidR="00326ECE" w:rsidRPr="00627B1A" w:rsidRDefault="00A6751B" w:rsidP="0080216A">
            <w:pPr>
              <w:jc w:val="center"/>
              <w:rPr>
                <w:rFonts w:ascii="Arial" w:hAnsi="Arial"/>
              </w:rPr>
            </w:pPr>
            <w:r w:rsidRPr="00627B1A">
              <w:rPr>
                <w:rFonts w:ascii="Arial" w:eastAsia="Times New Roman" w:hAnsi="Arial"/>
                <w:b/>
              </w:rPr>
              <w:t>Częstotliwość prania w ciągu roku</w:t>
            </w:r>
          </w:p>
        </w:tc>
      </w:tr>
      <w:tr w:rsidR="00326ECE" w:rsidRPr="00627B1A" w14:paraId="2299ABE4" w14:textId="77777777">
        <w:trPr>
          <w:trHeight w:val="227"/>
          <w:jc w:val="center"/>
        </w:trPr>
        <w:tc>
          <w:tcPr>
            <w:tcW w:w="516" w:type="dxa"/>
            <w:vMerge w:val="restart"/>
            <w:tcBorders>
              <w:top w:val="single" w:sz="12" w:space="0" w:color="000000"/>
              <w:left w:val="single" w:sz="4" w:space="0" w:color="000000"/>
              <w:bottom w:val="single" w:sz="4" w:space="0" w:color="000000"/>
              <w:right w:val="single" w:sz="4" w:space="0" w:color="000000"/>
            </w:tcBorders>
            <w:vAlign w:val="center"/>
          </w:tcPr>
          <w:p w14:paraId="0F357F2A" w14:textId="77777777" w:rsidR="00326ECE" w:rsidRPr="00627B1A" w:rsidRDefault="00A6751B" w:rsidP="0080216A">
            <w:pPr>
              <w:pStyle w:val="Akapitzlist"/>
              <w:ind w:left="0"/>
              <w:contextualSpacing w:val="0"/>
              <w:rPr>
                <w:rFonts w:ascii="Arial" w:hAnsi="Arial" w:cs="Arial"/>
                <w:sz w:val="20"/>
                <w:szCs w:val="20"/>
              </w:rPr>
            </w:pPr>
            <w:r w:rsidRPr="00627B1A">
              <w:rPr>
                <w:rFonts w:ascii="Arial" w:hAnsi="Arial" w:cs="Arial"/>
                <w:sz w:val="20"/>
                <w:szCs w:val="20"/>
              </w:rPr>
              <w:t>1</w:t>
            </w:r>
          </w:p>
        </w:tc>
        <w:tc>
          <w:tcPr>
            <w:tcW w:w="2268" w:type="dxa"/>
            <w:vMerge w:val="restart"/>
            <w:tcBorders>
              <w:top w:val="single" w:sz="12" w:space="0" w:color="000000"/>
              <w:left w:val="single" w:sz="4" w:space="0" w:color="000000"/>
              <w:bottom w:val="single" w:sz="4" w:space="0" w:color="000000"/>
              <w:right w:val="single" w:sz="4" w:space="0" w:color="000000"/>
            </w:tcBorders>
            <w:vAlign w:val="center"/>
          </w:tcPr>
          <w:p w14:paraId="125C25C8" w14:textId="77777777" w:rsidR="00326ECE" w:rsidRPr="00627B1A" w:rsidRDefault="00A6751B" w:rsidP="0080216A">
            <w:pPr>
              <w:rPr>
                <w:rFonts w:ascii="Arial" w:eastAsia="Times New Roman" w:hAnsi="Arial"/>
              </w:rPr>
            </w:pPr>
            <w:r w:rsidRPr="00627B1A">
              <w:rPr>
                <w:rFonts w:ascii="Arial" w:eastAsia="Times New Roman" w:hAnsi="Arial"/>
              </w:rPr>
              <w:t xml:space="preserve">Pracownik archiwum, </w:t>
            </w:r>
          </w:p>
          <w:p w14:paraId="742233FB" w14:textId="77777777" w:rsidR="00326ECE" w:rsidRPr="00627B1A" w:rsidRDefault="00A6751B" w:rsidP="0080216A">
            <w:pPr>
              <w:rPr>
                <w:rFonts w:ascii="Arial" w:eastAsia="Times New Roman" w:hAnsi="Arial"/>
              </w:rPr>
            </w:pPr>
            <w:r w:rsidRPr="00627B1A">
              <w:rPr>
                <w:rFonts w:ascii="Arial" w:eastAsia="Times New Roman" w:hAnsi="Arial"/>
              </w:rPr>
              <w:t>archiwista,</w:t>
            </w:r>
          </w:p>
          <w:p w14:paraId="5F312B94" w14:textId="77777777" w:rsidR="00326ECE" w:rsidRPr="00627B1A" w:rsidRDefault="00A6751B" w:rsidP="0080216A">
            <w:pPr>
              <w:rPr>
                <w:rFonts w:ascii="Arial" w:hAnsi="Arial"/>
              </w:rPr>
            </w:pPr>
            <w:r w:rsidRPr="00627B1A">
              <w:rPr>
                <w:rFonts w:ascii="Arial" w:eastAsia="Times New Roman" w:hAnsi="Arial"/>
              </w:rPr>
              <w:t>koordynator czynności kancelaryjnych</w:t>
            </w:r>
          </w:p>
        </w:tc>
        <w:tc>
          <w:tcPr>
            <w:tcW w:w="3170" w:type="dxa"/>
            <w:tcBorders>
              <w:top w:val="single" w:sz="12" w:space="0" w:color="000000"/>
              <w:left w:val="single" w:sz="4" w:space="0" w:color="000000"/>
              <w:bottom w:val="single" w:sz="4" w:space="0" w:color="000000"/>
              <w:right w:val="single" w:sz="4" w:space="0" w:color="000000"/>
            </w:tcBorders>
            <w:vAlign w:val="center"/>
          </w:tcPr>
          <w:p w14:paraId="7C61AF4B" w14:textId="77777777" w:rsidR="00326ECE" w:rsidRPr="00627B1A" w:rsidRDefault="00A6751B" w:rsidP="0080216A">
            <w:pPr>
              <w:pStyle w:val="Akapitzlist"/>
              <w:numPr>
                <w:ilvl w:val="0"/>
                <w:numId w:val="21"/>
              </w:numPr>
              <w:contextualSpacing w:val="0"/>
              <w:rPr>
                <w:rFonts w:ascii="Arial" w:hAnsi="Arial" w:cs="Arial"/>
                <w:sz w:val="20"/>
                <w:szCs w:val="20"/>
              </w:rPr>
            </w:pPr>
            <w:r w:rsidRPr="00627B1A">
              <w:rPr>
                <w:rFonts w:ascii="Arial" w:hAnsi="Arial" w:cs="Arial"/>
                <w:sz w:val="20"/>
                <w:szCs w:val="20"/>
              </w:rPr>
              <w:t xml:space="preserve">fartuch roboczy – R </w:t>
            </w:r>
          </w:p>
        </w:tc>
        <w:tc>
          <w:tcPr>
            <w:tcW w:w="1701" w:type="dxa"/>
            <w:tcBorders>
              <w:top w:val="single" w:sz="12" w:space="0" w:color="000000"/>
              <w:left w:val="single" w:sz="4" w:space="0" w:color="000000"/>
              <w:bottom w:val="single" w:sz="4" w:space="0" w:color="000000"/>
              <w:right w:val="single" w:sz="4" w:space="0" w:color="000000"/>
            </w:tcBorders>
            <w:vAlign w:val="center"/>
          </w:tcPr>
          <w:p w14:paraId="4A8ECAFA" w14:textId="77777777" w:rsidR="00326ECE" w:rsidRPr="00627B1A" w:rsidRDefault="00A6751B" w:rsidP="0080216A">
            <w:pPr>
              <w:jc w:val="center"/>
              <w:rPr>
                <w:rFonts w:ascii="Arial" w:hAnsi="Arial"/>
              </w:rPr>
            </w:pPr>
            <w:r w:rsidRPr="00627B1A">
              <w:rPr>
                <w:rFonts w:ascii="Arial" w:eastAsia="Times New Roman" w:hAnsi="Arial"/>
              </w:rPr>
              <w:t>12</w:t>
            </w:r>
          </w:p>
        </w:tc>
        <w:tc>
          <w:tcPr>
            <w:tcW w:w="1752" w:type="dxa"/>
            <w:tcBorders>
              <w:top w:val="single" w:sz="12" w:space="0" w:color="000000"/>
              <w:left w:val="single" w:sz="4" w:space="0" w:color="000000"/>
              <w:bottom w:val="single" w:sz="4" w:space="0" w:color="000000"/>
              <w:right w:val="single" w:sz="4" w:space="0" w:color="000000"/>
            </w:tcBorders>
            <w:vAlign w:val="center"/>
          </w:tcPr>
          <w:p w14:paraId="630DC70A" w14:textId="77777777" w:rsidR="00326ECE" w:rsidRPr="00627B1A" w:rsidRDefault="00A6751B" w:rsidP="0080216A">
            <w:pPr>
              <w:jc w:val="center"/>
              <w:rPr>
                <w:rFonts w:ascii="Arial" w:hAnsi="Arial"/>
              </w:rPr>
            </w:pPr>
            <w:r w:rsidRPr="00627B1A">
              <w:rPr>
                <w:rFonts w:ascii="Arial" w:eastAsia="Times New Roman" w:hAnsi="Arial"/>
              </w:rPr>
              <w:t>20</w:t>
            </w:r>
          </w:p>
        </w:tc>
      </w:tr>
      <w:tr w:rsidR="00326ECE" w:rsidRPr="00627B1A" w14:paraId="5A59B75A" w14:textId="77777777">
        <w:trPr>
          <w:trHeight w:val="227"/>
          <w:jc w:val="center"/>
        </w:trPr>
        <w:tc>
          <w:tcPr>
            <w:tcW w:w="516" w:type="dxa"/>
            <w:vMerge/>
            <w:tcBorders>
              <w:top w:val="single" w:sz="12" w:space="0" w:color="000000"/>
              <w:left w:val="single" w:sz="4" w:space="0" w:color="000000"/>
              <w:bottom w:val="single" w:sz="4" w:space="0" w:color="000000"/>
              <w:right w:val="single" w:sz="4" w:space="0" w:color="000000"/>
            </w:tcBorders>
            <w:vAlign w:val="center"/>
          </w:tcPr>
          <w:p w14:paraId="7C641AD2" w14:textId="77777777" w:rsidR="00326ECE" w:rsidRPr="00627B1A" w:rsidRDefault="00326ECE" w:rsidP="0080216A">
            <w:pPr>
              <w:pStyle w:val="Akapitzlist"/>
              <w:snapToGrid w:val="0"/>
              <w:ind w:left="1363"/>
              <w:contextualSpacing w:val="0"/>
              <w:jc w:val="center"/>
              <w:rPr>
                <w:rFonts w:ascii="Arial" w:hAnsi="Arial" w:cs="Arial"/>
                <w:sz w:val="20"/>
                <w:szCs w:val="20"/>
              </w:rPr>
            </w:pPr>
          </w:p>
        </w:tc>
        <w:tc>
          <w:tcPr>
            <w:tcW w:w="2268" w:type="dxa"/>
            <w:vMerge/>
            <w:tcBorders>
              <w:top w:val="single" w:sz="12" w:space="0" w:color="000000"/>
              <w:left w:val="single" w:sz="4" w:space="0" w:color="000000"/>
              <w:bottom w:val="single" w:sz="4" w:space="0" w:color="000000"/>
              <w:right w:val="single" w:sz="4" w:space="0" w:color="000000"/>
            </w:tcBorders>
            <w:vAlign w:val="center"/>
          </w:tcPr>
          <w:p w14:paraId="2765F80E"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0DE9FE0A" w14:textId="77777777" w:rsidR="00326ECE" w:rsidRPr="00627B1A" w:rsidRDefault="00A6751B" w:rsidP="0080216A">
            <w:pPr>
              <w:pStyle w:val="Akapitzlist"/>
              <w:numPr>
                <w:ilvl w:val="0"/>
                <w:numId w:val="21"/>
              </w:numPr>
              <w:contextualSpacing w:val="0"/>
              <w:rPr>
                <w:rFonts w:ascii="Arial" w:hAnsi="Arial" w:cs="Arial"/>
                <w:sz w:val="20"/>
                <w:szCs w:val="20"/>
              </w:rPr>
            </w:pPr>
            <w:r w:rsidRPr="00627B1A">
              <w:rPr>
                <w:rFonts w:ascii="Arial" w:hAnsi="Arial" w:cs="Arial"/>
                <w:sz w:val="20"/>
                <w:szCs w:val="20"/>
              </w:rPr>
              <w:t xml:space="preserve">obuwie robocze – R </w:t>
            </w:r>
          </w:p>
        </w:tc>
        <w:tc>
          <w:tcPr>
            <w:tcW w:w="1701" w:type="dxa"/>
            <w:tcBorders>
              <w:top w:val="single" w:sz="4" w:space="0" w:color="000000"/>
              <w:left w:val="single" w:sz="4" w:space="0" w:color="000000"/>
              <w:bottom w:val="single" w:sz="4" w:space="0" w:color="000000"/>
              <w:right w:val="single" w:sz="4" w:space="0" w:color="000000"/>
            </w:tcBorders>
            <w:vAlign w:val="center"/>
          </w:tcPr>
          <w:p w14:paraId="64C38E03" w14:textId="77777777" w:rsidR="00326ECE" w:rsidRPr="00627B1A" w:rsidRDefault="00A6751B" w:rsidP="0080216A">
            <w:pPr>
              <w:jc w:val="center"/>
              <w:rPr>
                <w:rFonts w:ascii="Arial" w:hAnsi="Arial"/>
              </w:rPr>
            </w:pPr>
            <w:r w:rsidRPr="00627B1A">
              <w:rPr>
                <w:rFonts w:ascii="Arial" w:eastAsia="Times New Roman" w:hAnsi="Arial"/>
              </w:rPr>
              <w:t>12</w:t>
            </w:r>
          </w:p>
        </w:tc>
        <w:tc>
          <w:tcPr>
            <w:tcW w:w="1752" w:type="dxa"/>
            <w:tcBorders>
              <w:top w:val="single" w:sz="4" w:space="0" w:color="000000"/>
              <w:left w:val="single" w:sz="4" w:space="0" w:color="000000"/>
              <w:bottom w:val="single" w:sz="4" w:space="0" w:color="000000"/>
              <w:right w:val="single" w:sz="4" w:space="0" w:color="000000"/>
            </w:tcBorders>
            <w:vAlign w:val="center"/>
          </w:tcPr>
          <w:p w14:paraId="3D2BF4C3"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472400A1" w14:textId="77777777">
        <w:trPr>
          <w:trHeight w:val="227"/>
          <w:jc w:val="center"/>
        </w:trPr>
        <w:tc>
          <w:tcPr>
            <w:tcW w:w="516" w:type="dxa"/>
            <w:vMerge/>
            <w:tcBorders>
              <w:top w:val="single" w:sz="12" w:space="0" w:color="000000"/>
              <w:left w:val="single" w:sz="4" w:space="0" w:color="000000"/>
              <w:bottom w:val="single" w:sz="4" w:space="0" w:color="000000"/>
              <w:right w:val="single" w:sz="4" w:space="0" w:color="000000"/>
            </w:tcBorders>
            <w:vAlign w:val="center"/>
          </w:tcPr>
          <w:p w14:paraId="3EDBE1B8" w14:textId="77777777" w:rsidR="00326ECE" w:rsidRPr="00627B1A" w:rsidRDefault="00326ECE" w:rsidP="0080216A">
            <w:pPr>
              <w:pStyle w:val="Akapitzlist"/>
              <w:snapToGrid w:val="0"/>
              <w:ind w:left="1363"/>
              <w:contextualSpacing w:val="0"/>
              <w:jc w:val="center"/>
              <w:rPr>
                <w:rFonts w:ascii="Arial" w:hAnsi="Arial" w:cs="Arial"/>
                <w:sz w:val="20"/>
                <w:szCs w:val="20"/>
              </w:rPr>
            </w:pPr>
          </w:p>
        </w:tc>
        <w:tc>
          <w:tcPr>
            <w:tcW w:w="2268" w:type="dxa"/>
            <w:vMerge/>
            <w:tcBorders>
              <w:top w:val="single" w:sz="12" w:space="0" w:color="000000"/>
              <w:left w:val="single" w:sz="4" w:space="0" w:color="000000"/>
              <w:bottom w:val="single" w:sz="4" w:space="0" w:color="000000"/>
              <w:right w:val="single" w:sz="4" w:space="0" w:color="000000"/>
            </w:tcBorders>
            <w:vAlign w:val="center"/>
          </w:tcPr>
          <w:p w14:paraId="146F2A83"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07BE8ED4" w14:textId="77777777" w:rsidR="00326ECE" w:rsidRPr="00627B1A" w:rsidRDefault="00A6751B" w:rsidP="0080216A">
            <w:pPr>
              <w:pStyle w:val="Akapitzlist"/>
              <w:numPr>
                <w:ilvl w:val="0"/>
                <w:numId w:val="21"/>
              </w:numPr>
              <w:contextualSpacing w:val="0"/>
              <w:rPr>
                <w:rFonts w:ascii="Arial" w:hAnsi="Arial" w:cs="Arial"/>
                <w:sz w:val="20"/>
                <w:szCs w:val="20"/>
              </w:rPr>
            </w:pPr>
            <w:r w:rsidRPr="00627B1A">
              <w:rPr>
                <w:rFonts w:ascii="Arial" w:hAnsi="Arial" w:cs="Arial"/>
                <w:sz w:val="20"/>
                <w:szCs w:val="20"/>
              </w:rPr>
              <w:t>kombinezon ochronny /fartuch ochronny</w:t>
            </w:r>
          </w:p>
        </w:tc>
        <w:tc>
          <w:tcPr>
            <w:tcW w:w="1701" w:type="dxa"/>
            <w:tcBorders>
              <w:top w:val="single" w:sz="4" w:space="0" w:color="000000"/>
              <w:left w:val="single" w:sz="4" w:space="0" w:color="000000"/>
              <w:bottom w:val="single" w:sz="4" w:space="0" w:color="000000"/>
              <w:right w:val="single" w:sz="4" w:space="0" w:color="000000"/>
            </w:tcBorders>
            <w:vAlign w:val="center"/>
          </w:tcPr>
          <w:p w14:paraId="347A0713" w14:textId="77777777" w:rsidR="00326ECE" w:rsidRPr="00627B1A" w:rsidRDefault="00A6751B" w:rsidP="0080216A">
            <w:pPr>
              <w:jc w:val="center"/>
              <w:rPr>
                <w:rFonts w:ascii="Arial" w:hAnsi="Arial"/>
              </w:rPr>
            </w:pPr>
            <w:r w:rsidRPr="00627B1A">
              <w:rPr>
                <w:rFonts w:ascii="Arial" w:eastAsia="Times New Roman" w:hAnsi="Arial"/>
              </w:rPr>
              <w:t>do zużycia</w:t>
            </w:r>
          </w:p>
        </w:tc>
        <w:tc>
          <w:tcPr>
            <w:tcW w:w="1752" w:type="dxa"/>
            <w:tcBorders>
              <w:top w:val="single" w:sz="4" w:space="0" w:color="000000"/>
              <w:left w:val="single" w:sz="4" w:space="0" w:color="000000"/>
              <w:bottom w:val="single" w:sz="4" w:space="0" w:color="000000"/>
              <w:right w:val="single" w:sz="4" w:space="0" w:color="000000"/>
            </w:tcBorders>
            <w:vAlign w:val="center"/>
          </w:tcPr>
          <w:p w14:paraId="486E3640" w14:textId="77777777" w:rsidR="00326ECE" w:rsidRPr="00627B1A" w:rsidRDefault="00A6751B" w:rsidP="0080216A">
            <w:pPr>
              <w:jc w:val="center"/>
              <w:rPr>
                <w:rFonts w:ascii="Arial" w:hAnsi="Arial"/>
              </w:rPr>
            </w:pPr>
            <w:r w:rsidRPr="00627B1A">
              <w:rPr>
                <w:rFonts w:ascii="Arial" w:eastAsia="Times New Roman" w:hAnsi="Arial"/>
              </w:rPr>
              <w:t xml:space="preserve">nie dotyczy </w:t>
            </w:r>
          </w:p>
        </w:tc>
      </w:tr>
      <w:tr w:rsidR="00326ECE" w:rsidRPr="00627B1A" w14:paraId="4AEF136C" w14:textId="77777777">
        <w:trPr>
          <w:trHeight w:val="227"/>
          <w:jc w:val="center"/>
        </w:trPr>
        <w:tc>
          <w:tcPr>
            <w:tcW w:w="516" w:type="dxa"/>
            <w:vMerge/>
            <w:tcBorders>
              <w:top w:val="single" w:sz="12" w:space="0" w:color="000000"/>
              <w:left w:val="single" w:sz="4" w:space="0" w:color="000000"/>
              <w:bottom w:val="single" w:sz="4" w:space="0" w:color="000000"/>
              <w:right w:val="single" w:sz="4" w:space="0" w:color="000000"/>
            </w:tcBorders>
            <w:vAlign w:val="center"/>
          </w:tcPr>
          <w:p w14:paraId="4B38EFFD" w14:textId="77777777" w:rsidR="00326ECE" w:rsidRPr="00627B1A" w:rsidRDefault="00326ECE" w:rsidP="0080216A">
            <w:pPr>
              <w:pStyle w:val="Akapitzlist"/>
              <w:snapToGrid w:val="0"/>
              <w:ind w:left="1363"/>
              <w:contextualSpacing w:val="0"/>
              <w:jc w:val="center"/>
              <w:rPr>
                <w:rFonts w:ascii="Arial" w:hAnsi="Arial" w:cs="Arial"/>
                <w:sz w:val="20"/>
                <w:szCs w:val="20"/>
              </w:rPr>
            </w:pPr>
          </w:p>
        </w:tc>
        <w:tc>
          <w:tcPr>
            <w:tcW w:w="2268" w:type="dxa"/>
            <w:vMerge/>
            <w:tcBorders>
              <w:top w:val="single" w:sz="12" w:space="0" w:color="000000"/>
              <w:left w:val="single" w:sz="4" w:space="0" w:color="000000"/>
              <w:bottom w:val="single" w:sz="4" w:space="0" w:color="000000"/>
              <w:right w:val="single" w:sz="4" w:space="0" w:color="000000"/>
            </w:tcBorders>
            <w:vAlign w:val="center"/>
          </w:tcPr>
          <w:p w14:paraId="625B8C08"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6D1807EA" w14:textId="77777777" w:rsidR="00326ECE" w:rsidRPr="00627B1A" w:rsidRDefault="00A6751B" w:rsidP="0080216A">
            <w:pPr>
              <w:pStyle w:val="Akapitzlist"/>
              <w:numPr>
                <w:ilvl w:val="0"/>
                <w:numId w:val="21"/>
              </w:numPr>
              <w:contextualSpacing w:val="0"/>
              <w:rPr>
                <w:rFonts w:ascii="Arial" w:hAnsi="Arial" w:cs="Arial"/>
                <w:sz w:val="20"/>
                <w:szCs w:val="20"/>
              </w:rPr>
            </w:pPr>
            <w:r w:rsidRPr="00627B1A">
              <w:rPr>
                <w:rFonts w:ascii="Arial" w:hAnsi="Arial" w:cs="Arial"/>
                <w:sz w:val="20"/>
                <w:szCs w:val="20"/>
              </w:rPr>
              <w:t xml:space="preserve">rękawiczki lateksowe/nitrylowe /bawełniane – O </w:t>
            </w:r>
          </w:p>
        </w:tc>
        <w:tc>
          <w:tcPr>
            <w:tcW w:w="1701" w:type="dxa"/>
            <w:tcBorders>
              <w:top w:val="single" w:sz="4" w:space="0" w:color="000000"/>
              <w:left w:val="single" w:sz="4" w:space="0" w:color="000000"/>
              <w:bottom w:val="single" w:sz="4" w:space="0" w:color="000000"/>
              <w:right w:val="single" w:sz="4" w:space="0" w:color="000000"/>
            </w:tcBorders>
            <w:vAlign w:val="center"/>
          </w:tcPr>
          <w:p w14:paraId="4DF48342" w14:textId="77777777" w:rsidR="00326ECE" w:rsidRPr="00627B1A" w:rsidRDefault="00A6751B" w:rsidP="0080216A">
            <w:pPr>
              <w:jc w:val="center"/>
              <w:rPr>
                <w:rFonts w:ascii="Arial" w:hAnsi="Arial"/>
              </w:rPr>
            </w:pPr>
            <w:r w:rsidRPr="00627B1A">
              <w:rPr>
                <w:rFonts w:ascii="Arial" w:eastAsia="Times New Roman" w:hAnsi="Arial"/>
              </w:rPr>
              <w:t>do zużycia</w:t>
            </w:r>
          </w:p>
        </w:tc>
        <w:tc>
          <w:tcPr>
            <w:tcW w:w="1752" w:type="dxa"/>
            <w:tcBorders>
              <w:top w:val="single" w:sz="4" w:space="0" w:color="000000"/>
              <w:left w:val="single" w:sz="4" w:space="0" w:color="000000"/>
              <w:bottom w:val="single" w:sz="4" w:space="0" w:color="000000"/>
              <w:right w:val="single" w:sz="4" w:space="0" w:color="000000"/>
            </w:tcBorders>
            <w:vAlign w:val="center"/>
          </w:tcPr>
          <w:p w14:paraId="385C6081"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16C2C14C" w14:textId="77777777">
        <w:trPr>
          <w:trHeight w:val="227"/>
          <w:jc w:val="center"/>
        </w:trPr>
        <w:tc>
          <w:tcPr>
            <w:tcW w:w="516" w:type="dxa"/>
            <w:vMerge/>
            <w:tcBorders>
              <w:top w:val="single" w:sz="12" w:space="0" w:color="000000"/>
              <w:left w:val="single" w:sz="4" w:space="0" w:color="000000"/>
              <w:bottom w:val="single" w:sz="4" w:space="0" w:color="000000"/>
              <w:right w:val="single" w:sz="4" w:space="0" w:color="000000"/>
            </w:tcBorders>
            <w:vAlign w:val="center"/>
          </w:tcPr>
          <w:p w14:paraId="50C8F8EA" w14:textId="77777777" w:rsidR="00326ECE" w:rsidRPr="00627B1A" w:rsidRDefault="00326ECE" w:rsidP="0080216A">
            <w:pPr>
              <w:pStyle w:val="Akapitzlist"/>
              <w:snapToGrid w:val="0"/>
              <w:ind w:left="1363"/>
              <w:contextualSpacing w:val="0"/>
              <w:jc w:val="center"/>
              <w:rPr>
                <w:rFonts w:ascii="Arial" w:hAnsi="Arial" w:cs="Arial"/>
                <w:sz w:val="20"/>
                <w:szCs w:val="20"/>
              </w:rPr>
            </w:pPr>
          </w:p>
        </w:tc>
        <w:tc>
          <w:tcPr>
            <w:tcW w:w="2268" w:type="dxa"/>
            <w:vMerge/>
            <w:tcBorders>
              <w:top w:val="single" w:sz="12" w:space="0" w:color="000000"/>
              <w:left w:val="single" w:sz="4" w:space="0" w:color="000000"/>
              <w:bottom w:val="single" w:sz="4" w:space="0" w:color="000000"/>
              <w:right w:val="single" w:sz="4" w:space="0" w:color="000000"/>
            </w:tcBorders>
            <w:vAlign w:val="center"/>
          </w:tcPr>
          <w:p w14:paraId="49020B50"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6E78E1E3" w14:textId="77777777" w:rsidR="00326ECE" w:rsidRPr="00627B1A" w:rsidRDefault="00A6751B" w:rsidP="0080216A">
            <w:pPr>
              <w:pStyle w:val="Akapitzlist"/>
              <w:numPr>
                <w:ilvl w:val="0"/>
                <w:numId w:val="21"/>
              </w:numPr>
              <w:contextualSpacing w:val="0"/>
              <w:rPr>
                <w:rFonts w:ascii="Arial" w:hAnsi="Arial" w:cs="Arial"/>
                <w:sz w:val="20"/>
                <w:szCs w:val="20"/>
              </w:rPr>
            </w:pPr>
            <w:r w:rsidRPr="00627B1A">
              <w:rPr>
                <w:rFonts w:ascii="Arial" w:hAnsi="Arial" w:cs="Arial"/>
                <w:sz w:val="20"/>
                <w:szCs w:val="20"/>
              </w:rPr>
              <w:t xml:space="preserve">półmaski – O </w:t>
            </w:r>
          </w:p>
        </w:tc>
        <w:tc>
          <w:tcPr>
            <w:tcW w:w="1701" w:type="dxa"/>
            <w:tcBorders>
              <w:top w:val="single" w:sz="4" w:space="0" w:color="000000"/>
              <w:left w:val="single" w:sz="4" w:space="0" w:color="000000"/>
              <w:bottom w:val="single" w:sz="4" w:space="0" w:color="000000"/>
              <w:right w:val="single" w:sz="4" w:space="0" w:color="000000"/>
            </w:tcBorders>
            <w:vAlign w:val="center"/>
          </w:tcPr>
          <w:p w14:paraId="2E7EBBE6" w14:textId="77777777" w:rsidR="00326ECE" w:rsidRPr="00627B1A" w:rsidRDefault="00A6751B" w:rsidP="0080216A">
            <w:pPr>
              <w:jc w:val="center"/>
              <w:rPr>
                <w:rFonts w:ascii="Arial" w:hAnsi="Arial"/>
              </w:rPr>
            </w:pPr>
            <w:r w:rsidRPr="00627B1A">
              <w:rPr>
                <w:rFonts w:ascii="Arial" w:eastAsia="Times New Roman" w:hAnsi="Arial"/>
              </w:rPr>
              <w:t>do zużycia</w:t>
            </w:r>
          </w:p>
        </w:tc>
        <w:tc>
          <w:tcPr>
            <w:tcW w:w="1752" w:type="dxa"/>
            <w:tcBorders>
              <w:top w:val="single" w:sz="4" w:space="0" w:color="000000"/>
              <w:left w:val="single" w:sz="4" w:space="0" w:color="000000"/>
              <w:bottom w:val="single" w:sz="4" w:space="0" w:color="000000"/>
              <w:right w:val="single" w:sz="4" w:space="0" w:color="000000"/>
            </w:tcBorders>
            <w:vAlign w:val="center"/>
          </w:tcPr>
          <w:p w14:paraId="4EFB38E6"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6ACC1461" w14:textId="77777777">
        <w:trPr>
          <w:trHeight w:val="227"/>
          <w:jc w:val="center"/>
        </w:trPr>
        <w:tc>
          <w:tcPr>
            <w:tcW w:w="516" w:type="dxa"/>
            <w:vMerge/>
            <w:tcBorders>
              <w:top w:val="single" w:sz="12" w:space="0" w:color="000000"/>
              <w:left w:val="single" w:sz="4" w:space="0" w:color="000000"/>
              <w:bottom w:val="single" w:sz="4" w:space="0" w:color="000000"/>
              <w:right w:val="single" w:sz="4" w:space="0" w:color="000000"/>
            </w:tcBorders>
            <w:vAlign w:val="center"/>
          </w:tcPr>
          <w:p w14:paraId="487E501C" w14:textId="77777777" w:rsidR="00326ECE" w:rsidRPr="00627B1A" w:rsidRDefault="00326ECE" w:rsidP="0080216A">
            <w:pPr>
              <w:pStyle w:val="Akapitzlist"/>
              <w:snapToGrid w:val="0"/>
              <w:ind w:left="1363"/>
              <w:contextualSpacing w:val="0"/>
              <w:jc w:val="center"/>
              <w:rPr>
                <w:rFonts w:ascii="Arial" w:hAnsi="Arial" w:cs="Arial"/>
                <w:sz w:val="20"/>
                <w:szCs w:val="20"/>
              </w:rPr>
            </w:pPr>
          </w:p>
        </w:tc>
        <w:tc>
          <w:tcPr>
            <w:tcW w:w="2268" w:type="dxa"/>
            <w:vMerge/>
            <w:tcBorders>
              <w:top w:val="single" w:sz="12" w:space="0" w:color="000000"/>
              <w:left w:val="single" w:sz="4" w:space="0" w:color="000000"/>
              <w:bottom w:val="single" w:sz="4" w:space="0" w:color="000000"/>
              <w:right w:val="single" w:sz="4" w:space="0" w:color="000000"/>
            </w:tcBorders>
            <w:vAlign w:val="center"/>
          </w:tcPr>
          <w:p w14:paraId="30D4114C"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52A86341" w14:textId="77777777" w:rsidR="00326ECE" w:rsidRPr="00627B1A" w:rsidRDefault="00A6751B" w:rsidP="0080216A">
            <w:pPr>
              <w:pStyle w:val="Akapitzlist"/>
              <w:numPr>
                <w:ilvl w:val="0"/>
                <w:numId w:val="21"/>
              </w:numPr>
              <w:contextualSpacing w:val="0"/>
              <w:rPr>
                <w:rFonts w:ascii="Arial" w:hAnsi="Arial" w:cs="Arial"/>
                <w:sz w:val="20"/>
                <w:szCs w:val="20"/>
              </w:rPr>
            </w:pPr>
            <w:r w:rsidRPr="00627B1A">
              <w:rPr>
                <w:rFonts w:ascii="Arial" w:hAnsi="Arial" w:cs="Arial"/>
                <w:sz w:val="20"/>
                <w:szCs w:val="20"/>
              </w:rPr>
              <w:t xml:space="preserve">bluza polar – R </w:t>
            </w:r>
          </w:p>
        </w:tc>
        <w:tc>
          <w:tcPr>
            <w:tcW w:w="1701" w:type="dxa"/>
            <w:tcBorders>
              <w:top w:val="single" w:sz="4" w:space="0" w:color="000000"/>
              <w:left w:val="single" w:sz="4" w:space="0" w:color="000000"/>
              <w:bottom w:val="single" w:sz="4" w:space="0" w:color="000000"/>
              <w:right w:val="single" w:sz="4" w:space="0" w:color="000000"/>
            </w:tcBorders>
            <w:vAlign w:val="center"/>
          </w:tcPr>
          <w:p w14:paraId="20F49BDE" w14:textId="77777777" w:rsidR="00326ECE" w:rsidRPr="00627B1A" w:rsidRDefault="00A6751B" w:rsidP="0080216A">
            <w:pPr>
              <w:jc w:val="center"/>
              <w:rPr>
                <w:rFonts w:ascii="Arial" w:hAnsi="Arial"/>
              </w:rPr>
            </w:pPr>
            <w:r w:rsidRPr="00627B1A">
              <w:rPr>
                <w:rFonts w:ascii="Arial" w:eastAsia="Times New Roman" w:hAnsi="Arial"/>
              </w:rPr>
              <w:t>24</w:t>
            </w:r>
          </w:p>
        </w:tc>
        <w:tc>
          <w:tcPr>
            <w:tcW w:w="1752" w:type="dxa"/>
            <w:tcBorders>
              <w:top w:val="single" w:sz="4" w:space="0" w:color="000000"/>
              <w:left w:val="single" w:sz="4" w:space="0" w:color="000000"/>
              <w:bottom w:val="single" w:sz="4" w:space="0" w:color="000000"/>
              <w:right w:val="single" w:sz="4" w:space="0" w:color="000000"/>
            </w:tcBorders>
            <w:vAlign w:val="center"/>
          </w:tcPr>
          <w:p w14:paraId="630C52A9" w14:textId="77777777" w:rsidR="00326ECE" w:rsidRPr="00627B1A" w:rsidRDefault="00627B1A" w:rsidP="0080216A">
            <w:pPr>
              <w:snapToGrid w:val="0"/>
              <w:jc w:val="center"/>
              <w:rPr>
                <w:rFonts w:ascii="Arial" w:eastAsia="Times New Roman" w:hAnsi="Arial"/>
              </w:rPr>
            </w:pPr>
            <w:r>
              <w:rPr>
                <w:rFonts w:ascii="Arial" w:eastAsia="Times New Roman" w:hAnsi="Arial"/>
              </w:rPr>
              <w:t>2</w:t>
            </w:r>
          </w:p>
        </w:tc>
      </w:tr>
      <w:tr w:rsidR="00326ECE" w:rsidRPr="00627B1A" w14:paraId="7E809456" w14:textId="77777777">
        <w:trPr>
          <w:trHeight w:val="227"/>
          <w:jc w:val="center"/>
        </w:trPr>
        <w:tc>
          <w:tcPr>
            <w:tcW w:w="516" w:type="dxa"/>
            <w:vMerge w:val="restart"/>
            <w:tcBorders>
              <w:top w:val="single" w:sz="4" w:space="0" w:color="000000"/>
              <w:left w:val="single" w:sz="4" w:space="0" w:color="000000"/>
              <w:bottom w:val="single" w:sz="4" w:space="0" w:color="000000"/>
              <w:right w:val="single" w:sz="4" w:space="0" w:color="000000"/>
            </w:tcBorders>
            <w:vAlign w:val="center"/>
          </w:tcPr>
          <w:p w14:paraId="3236B82A" w14:textId="77777777" w:rsidR="00326ECE" w:rsidRPr="00627B1A" w:rsidRDefault="00A6751B" w:rsidP="0080216A">
            <w:pPr>
              <w:pStyle w:val="Akapitzlist"/>
              <w:ind w:left="0"/>
              <w:contextualSpacing w:val="0"/>
              <w:rPr>
                <w:rFonts w:ascii="Arial" w:hAnsi="Arial" w:cs="Arial"/>
                <w:sz w:val="20"/>
                <w:szCs w:val="20"/>
              </w:rPr>
            </w:pPr>
            <w:r w:rsidRPr="00627B1A">
              <w:rPr>
                <w:rFonts w:ascii="Arial" w:hAnsi="Arial" w:cs="Arial"/>
                <w:sz w:val="20"/>
                <w:szCs w:val="20"/>
              </w:rPr>
              <w:t>2</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14:paraId="7843DE86" w14:textId="77777777" w:rsidR="00326ECE" w:rsidRPr="00627B1A" w:rsidRDefault="00A6751B" w:rsidP="0080216A">
            <w:pPr>
              <w:rPr>
                <w:rFonts w:ascii="Arial" w:hAnsi="Arial"/>
              </w:rPr>
            </w:pPr>
            <w:r w:rsidRPr="00627B1A">
              <w:rPr>
                <w:rFonts w:ascii="Arial" w:eastAsia="Times New Roman" w:hAnsi="Arial"/>
              </w:rPr>
              <w:t>Inspektor nadzoru (jeżeli wykazana zostanie możliwość znacznego zabrudzenia lub uszkodzenia odzieży i obuwia roboczego)</w:t>
            </w:r>
          </w:p>
        </w:tc>
        <w:tc>
          <w:tcPr>
            <w:tcW w:w="3170" w:type="dxa"/>
            <w:tcBorders>
              <w:top w:val="single" w:sz="4" w:space="0" w:color="000000"/>
              <w:left w:val="single" w:sz="4" w:space="0" w:color="000000"/>
              <w:bottom w:val="single" w:sz="4" w:space="0" w:color="000000"/>
              <w:right w:val="single" w:sz="4" w:space="0" w:color="000000"/>
            </w:tcBorders>
            <w:vAlign w:val="center"/>
          </w:tcPr>
          <w:p w14:paraId="5EBCAE84" w14:textId="77777777" w:rsidR="00326ECE" w:rsidRPr="00627B1A" w:rsidRDefault="00A6751B" w:rsidP="0080216A">
            <w:pPr>
              <w:pStyle w:val="Akapitzlist"/>
              <w:numPr>
                <w:ilvl w:val="0"/>
                <w:numId w:val="33"/>
              </w:numPr>
              <w:contextualSpacing w:val="0"/>
              <w:rPr>
                <w:rFonts w:ascii="Arial" w:hAnsi="Arial" w:cs="Arial"/>
                <w:sz w:val="20"/>
                <w:szCs w:val="20"/>
              </w:rPr>
            </w:pPr>
            <w:r w:rsidRPr="00627B1A">
              <w:rPr>
                <w:rFonts w:ascii="Arial" w:hAnsi="Arial" w:cs="Arial"/>
                <w:sz w:val="20"/>
                <w:szCs w:val="20"/>
              </w:rPr>
              <w:t xml:space="preserve">kurtka zimowa – R </w:t>
            </w:r>
          </w:p>
        </w:tc>
        <w:tc>
          <w:tcPr>
            <w:tcW w:w="1701" w:type="dxa"/>
            <w:tcBorders>
              <w:top w:val="single" w:sz="4" w:space="0" w:color="000000"/>
              <w:left w:val="single" w:sz="4" w:space="0" w:color="000000"/>
              <w:bottom w:val="single" w:sz="4" w:space="0" w:color="000000"/>
              <w:right w:val="single" w:sz="4" w:space="0" w:color="000000"/>
            </w:tcBorders>
            <w:vAlign w:val="center"/>
          </w:tcPr>
          <w:p w14:paraId="077FF744" w14:textId="77777777" w:rsidR="00326ECE" w:rsidRPr="00627B1A" w:rsidRDefault="00A6751B" w:rsidP="0080216A">
            <w:pPr>
              <w:jc w:val="center"/>
              <w:rPr>
                <w:rFonts w:ascii="Arial" w:hAnsi="Arial"/>
              </w:rPr>
            </w:pPr>
            <w:r w:rsidRPr="00627B1A">
              <w:rPr>
                <w:rFonts w:ascii="Arial" w:eastAsia="Times New Roman" w:hAnsi="Arial"/>
              </w:rPr>
              <w:t>36</w:t>
            </w:r>
          </w:p>
        </w:tc>
        <w:tc>
          <w:tcPr>
            <w:tcW w:w="1752" w:type="dxa"/>
            <w:tcBorders>
              <w:top w:val="single" w:sz="4" w:space="0" w:color="000000"/>
              <w:left w:val="single" w:sz="4" w:space="0" w:color="000000"/>
              <w:bottom w:val="single" w:sz="4" w:space="0" w:color="000000"/>
              <w:right w:val="single" w:sz="4" w:space="0" w:color="000000"/>
            </w:tcBorders>
            <w:vAlign w:val="center"/>
          </w:tcPr>
          <w:p w14:paraId="533DA21A" w14:textId="77777777" w:rsidR="00326ECE" w:rsidRPr="00627B1A" w:rsidRDefault="00A6751B" w:rsidP="0080216A">
            <w:pPr>
              <w:jc w:val="center"/>
              <w:rPr>
                <w:rFonts w:ascii="Arial" w:hAnsi="Arial"/>
              </w:rPr>
            </w:pPr>
            <w:r w:rsidRPr="00627B1A">
              <w:rPr>
                <w:rFonts w:ascii="Arial" w:eastAsia="Times New Roman" w:hAnsi="Arial"/>
              </w:rPr>
              <w:t xml:space="preserve">1 </w:t>
            </w:r>
          </w:p>
        </w:tc>
      </w:tr>
      <w:tr w:rsidR="00326ECE" w:rsidRPr="00627B1A" w14:paraId="730D99F5" w14:textId="77777777">
        <w:trPr>
          <w:trHeight w:val="22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25C79FBB" w14:textId="77777777" w:rsidR="00326ECE" w:rsidRPr="00627B1A" w:rsidRDefault="00326ECE" w:rsidP="0080216A">
            <w:pPr>
              <w:pStyle w:val="Akapitzlist"/>
              <w:snapToGrid w:val="0"/>
              <w:ind w:left="1363"/>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76477F67"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2FEF94A5" w14:textId="77777777" w:rsidR="00326ECE" w:rsidRPr="00627B1A" w:rsidRDefault="00A6751B" w:rsidP="0080216A">
            <w:pPr>
              <w:pStyle w:val="Akapitzlist"/>
              <w:numPr>
                <w:ilvl w:val="0"/>
                <w:numId w:val="33"/>
              </w:numPr>
              <w:contextualSpacing w:val="0"/>
              <w:rPr>
                <w:rFonts w:ascii="Arial" w:hAnsi="Arial" w:cs="Arial"/>
                <w:sz w:val="20"/>
                <w:szCs w:val="20"/>
              </w:rPr>
            </w:pPr>
            <w:r w:rsidRPr="00627B1A">
              <w:rPr>
                <w:rFonts w:ascii="Arial" w:hAnsi="Arial" w:cs="Arial"/>
                <w:sz w:val="20"/>
                <w:szCs w:val="20"/>
              </w:rPr>
              <w:t xml:space="preserve">buty zimowe – R </w:t>
            </w:r>
          </w:p>
        </w:tc>
        <w:tc>
          <w:tcPr>
            <w:tcW w:w="1701" w:type="dxa"/>
            <w:tcBorders>
              <w:top w:val="single" w:sz="4" w:space="0" w:color="000000"/>
              <w:left w:val="single" w:sz="4" w:space="0" w:color="000000"/>
              <w:bottom w:val="single" w:sz="4" w:space="0" w:color="000000"/>
              <w:right w:val="single" w:sz="4" w:space="0" w:color="000000"/>
            </w:tcBorders>
            <w:vAlign w:val="center"/>
          </w:tcPr>
          <w:p w14:paraId="15264C18" w14:textId="77777777" w:rsidR="00326ECE" w:rsidRPr="00627B1A" w:rsidRDefault="00A6751B" w:rsidP="0080216A">
            <w:pPr>
              <w:jc w:val="center"/>
              <w:rPr>
                <w:rFonts w:ascii="Arial" w:hAnsi="Arial"/>
              </w:rPr>
            </w:pPr>
            <w:r w:rsidRPr="00627B1A">
              <w:rPr>
                <w:rFonts w:ascii="Arial" w:eastAsia="Times New Roman" w:hAnsi="Arial"/>
              </w:rPr>
              <w:t>3 okresy zimowe</w:t>
            </w:r>
          </w:p>
        </w:tc>
        <w:tc>
          <w:tcPr>
            <w:tcW w:w="1752" w:type="dxa"/>
            <w:tcBorders>
              <w:top w:val="single" w:sz="4" w:space="0" w:color="000000"/>
              <w:left w:val="single" w:sz="4" w:space="0" w:color="000000"/>
              <w:bottom w:val="single" w:sz="4" w:space="0" w:color="000000"/>
              <w:right w:val="single" w:sz="4" w:space="0" w:color="000000"/>
            </w:tcBorders>
            <w:vAlign w:val="center"/>
          </w:tcPr>
          <w:p w14:paraId="7941F980"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4B781B39" w14:textId="77777777">
        <w:trPr>
          <w:trHeight w:val="22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6BD852F3" w14:textId="77777777" w:rsidR="00326ECE" w:rsidRPr="00627B1A" w:rsidRDefault="00326ECE" w:rsidP="0080216A">
            <w:pPr>
              <w:pStyle w:val="Akapitzlist"/>
              <w:snapToGrid w:val="0"/>
              <w:ind w:left="1363"/>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64F3135C"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5C3A9D97" w14:textId="77777777" w:rsidR="00326ECE" w:rsidRPr="00627B1A" w:rsidRDefault="00A6751B" w:rsidP="0080216A">
            <w:pPr>
              <w:pStyle w:val="Akapitzlist"/>
              <w:numPr>
                <w:ilvl w:val="0"/>
                <w:numId w:val="33"/>
              </w:numPr>
              <w:contextualSpacing w:val="0"/>
              <w:rPr>
                <w:rFonts w:ascii="Arial" w:hAnsi="Arial" w:cs="Arial"/>
                <w:sz w:val="20"/>
                <w:szCs w:val="20"/>
              </w:rPr>
            </w:pPr>
            <w:r w:rsidRPr="00627B1A">
              <w:rPr>
                <w:rFonts w:ascii="Arial" w:hAnsi="Arial" w:cs="Arial"/>
                <w:sz w:val="20"/>
                <w:szCs w:val="20"/>
              </w:rPr>
              <w:t xml:space="preserve">półbuty – R </w:t>
            </w:r>
          </w:p>
        </w:tc>
        <w:tc>
          <w:tcPr>
            <w:tcW w:w="1701" w:type="dxa"/>
            <w:tcBorders>
              <w:top w:val="single" w:sz="4" w:space="0" w:color="000000"/>
              <w:left w:val="single" w:sz="4" w:space="0" w:color="000000"/>
              <w:bottom w:val="single" w:sz="4" w:space="0" w:color="000000"/>
              <w:right w:val="single" w:sz="4" w:space="0" w:color="000000"/>
            </w:tcBorders>
            <w:vAlign w:val="center"/>
          </w:tcPr>
          <w:p w14:paraId="4FBC9CA5" w14:textId="77777777" w:rsidR="00326ECE" w:rsidRPr="00627B1A" w:rsidRDefault="00A6751B" w:rsidP="0080216A">
            <w:pPr>
              <w:jc w:val="center"/>
              <w:rPr>
                <w:rFonts w:ascii="Arial" w:hAnsi="Arial"/>
              </w:rPr>
            </w:pPr>
            <w:r w:rsidRPr="00627B1A">
              <w:rPr>
                <w:rFonts w:ascii="Arial" w:eastAsia="Times New Roman" w:hAnsi="Arial"/>
              </w:rPr>
              <w:t>24</w:t>
            </w:r>
          </w:p>
        </w:tc>
        <w:tc>
          <w:tcPr>
            <w:tcW w:w="1752" w:type="dxa"/>
            <w:tcBorders>
              <w:top w:val="single" w:sz="4" w:space="0" w:color="000000"/>
              <w:left w:val="single" w:sz="4" w:space="0" w:color="000000"/>
              <w:bottom w:val="single" w:sz="4" w:space="0" w:color="000000"/>
              <w:right w:val="single" w:sz="4" w:space="0" w:color="000000"/>
            </w:tcBorders>
            <w:vAlign w:val="center"/>
          </w:tcPr>
          <w:p w14:paraId="11D24A46"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2A70BDA9" w14:textId="77777777">
        <w:trPr>
          <w:trHeight w:val="22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59B93199" w14:textId="77777777" w:rsidR="00326ECE" w:rsidRPr="00627B1A" w:rsidRDefault="00326ECE" w:rsidP="0080216A">
            <w:pPr>
              <w:pStyle w:val="Akapitzlist"/>
              <w:snapToGrid w:val="0"/>
              <w:ind w:left="1363"/>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30B096E5"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0199A0A5" w14:textId="77777777" w:rsidR="00326ECE" w:rsidRPr="00627B1A" w:rsidRDefault="00A6751B" w:rsidP="0080216A">
            <w:pPr>
              <w:pStyle w:val="Akapitzlist"/>
              <w:numPr>
                <w:ilvl w:val="0"/>
                <w:numId w:val="33"/>
              </w:numPr>
              <w:contextualSpacing w:val="0"/>
              <w:rPr>
                <w:rFonts w:ascii="Arial" w:hAnsi="Arial" w:cs="Arial"/>
                <w:sz w:val="20"/>
                <w:szCs w:val="20"/>
              </w:rPr>
            </w:pPr>
            <w:r w:rsidRPr="00627B1A">
              <w:rPr>
                <w:rFonts w:ascii="Arial" w:hAnsi="Arial" w:cs="Arial"/>
                <w:sz w:val="20"/>
                <w:szCs w:val="20"/>
              </w:rPr>
              <w:t xml:space="preserve">buty gumowe – R </w:t>
            </w:r>
          </w:p>
        </w:tc>
        <w:tc>
          <w:tcPr>
            <w:tcW w:w="1701" w:type="dxa"/>
            <w:tcBorders>
              <w:top w:val="single" w:sz="4" w:space="0" w:color="000000"/>
              <w:left w:val="single" w:sz="4" w:space="0" w:color="000000"/>
              <w:bottom w:val="single" w:sz="4" w:space="0" w:color="000000"/>
              <w:right w:val="single" w:sz="4" w:space="0" w:color="000000"/>
            </w:tcBorders>
            <w:vAlign w:val="center"/>
          </w:tcPr>
          <w:p w14:paraId="7DB4780F" w14:textId="77777777" w:rsidR="00326ECE" w:rsidRPr="00627B1A" w:rsidRDefault="00A6751B" w:rsidP="0080216A">
            <w:pPr>
              <w:jc w:val="center"/>
              <w:rPr>
                <w:rFonts w:ascii="Arial" w:hAnsi="Arial"/>
              </w:rPr>
            </w:pPr>
            <w:r w:rsidRPr="00627B1A">
              <w:rPr>
                <w:rFonts w:ascii="Arial" w:eastAsia="Times New Roman" w:hAnsi="Arial"/>
              </w:rPr>
              <w:t>do zużycia</w:t>
            </w:r>
          </w:p>
        </w:tc>
        <w:tc>
          <w:tcPr>
            <w:tcW w:w="1752" w:type="dxa"/>
            <w:tcBorders>
              <w:top w:val="single" w:sz="4" w:space="0" w:color="000000"/>
              <w:left w:val="single" w:sz="4" w:space="0" w:color="000000"/>
              <w:bottom w:val="single" w:sz="4" w:space="0" w:color="000000"/>
              <w:right w:val="single" w:sz="4" w:space="0" w:color="000000"/>
            </w:tcBorders>
            <w:vAlign w:val="center"/>
          </w:tcPr>
          <w:p w14:paraId="0F6ED868"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59418047" w14:textId="77777777">
        <w:trPr>
          <w:trHeight w:val="22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4228D8DB" w14:textId="77777777" w:rsidR="00326ECE" w:rsidRPr="00627B1A" w:rsidRDefault="00326ECE" w:rsidP="0080216A">
            <w:pPr>
              <w:pStyle w:val="Akapitzlist"/>
              <w:snapToGrid w:val="0"/>
              <w:ind w:left="1363"/>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341428F2"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04738829" w14:textId="77777777" w:rsidR="00326ECE" w:rsidRPr="00627B1A" w:rsidRDefault="00A6751B" w:rsidP="0080216A">
            <w:pPr>
              <w:pStyle w:val="Akapitzlist"/>
              <w:numPr>
                <w:ilvl w:val="0"/>
                <w:numId w:val="33"/>
              </w:numPr>
              <w:contextualSpacing w:val="0"/>
              <w:rPr>
                <w:rFonts w:ascii="Arial" w:hAnsi="Arial" w:cs="Arial"/>
                <w:sz w:val="20"/>
                <w:szCs w:val="20"/>
              </w:rPr>
            </w:pPr>
            <w:r w:rsidRPr="00627B1A">
              <w:rPr>
                <w:rFonts w:ascii="Arial" w:hAnsi="Arial" w:cs="Arial"/>
                <w:sz w:val="20"/>
                <w:szCs w:val="20"/>
              </w:rPr>
              <w:t>hełm ochronny – O</w:t>
            </w:r>
          </w:p>
        </w:tc>
        <w:tc>
          <w:tcPr>
            <w:tcW w:w="1701" w:type="dxa"/>
            <w:tcBorders>
              <w:top w:val="single" w:sz="4" w:space="0" w:color="000000"/>
              <w:left w:val="single" w:sz="4" w:space="0" w:color="000000"/>
              <w:bottom w:val="single" w:sz="4" w:space="0" w:color="000000"/>
              <w:right w:val="single" w:sz="4" w:space="0" w:color="000000"/>
            </w:tcBorders>
            <w:vAlign w:val="center"/>
          </w:tcPr>
          <w:p w14:paraId="5F3B41DE" w14:textId="77777777" w:rsidR="00326ECE" w:rsidRPr="00627B1A" w:rsidRDefault="00A6751B" w:rsidP="0080216A">
            <w:pPr>
              <w:jc w:val="center"/>
              <w:rPr>
                <w:rFonts w:ascii="Arial" w:hAnsi="Arial"/>
              </w:rPr>
            </w:pPr>
            <w:r w:rsidRPr="00627B1A">
              <w:rPr>
                <w:rFonts w:ascii="Arial" w:eastAsia="Times New Roman" w:hAnsi="Arial"/>
              </w:rPr>
              <w:t>do zużycia</w:t>
            </w:r>
          </w:p>
        </w:tc>
        <w:tc>
          <w:tcPr>
            <w:tcW w:w="1752" w:type="dxa"/>
            <w:tcBorders>
              <w:top w:val="single" w:sz="4" w:space="0" w:color="000000"/>
              <w:left w:val="single" w:sz="4" w:space="0" w:color="000000"/>
              <w:bottom w:val="single" w:sz="4" w:space="0" w:color="000000"/>
              <w:right w:val="single" w:sz="4" w:space="0" w:color="000000"/>
            </w:tcBorders>
            <w:vAlign w:val="center"/>
          </w:tcPr>
          <w:p w14:paraId="7F5ACB98"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624DAD6B" w14:textId="77777777">
        <w:trPr>
          <w:trHeight w:val="22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40E2F996" w14:textId="77777777" w:rsidR="00326ECE" w:rsidRPr="00627B1A" w:rsidRDefault="00326ECE" w:rsidP="0080216A">
            <w:pPr>
              <w:pStyle w:val="Akapitzlist"/>
              <w:snapToGrid w:val="0"/>
              <w:ind w:left="1363"/>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5E8DC881"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0051F4FA" w14:textId="77777777" w:rsidR="00326ECE" w:rsidRPr="00627B1A" w:rsidRDefault="00A6751B" w:rsidP="0080216A">
            <w:pPr>
              <w:pStyle w:val="Akapitzlist"/>
              <w:numPr>
                <w:ilvl w:val="0"/>
                <w:numId w:val="33"/>
              </w:numPr>
              <w:contextualSpacing w:val="0"/>
              <w:rPr>
                <w:rFonts w:ascii="Arial" w:hAnsi="Arial" w:cs="Arial"/>
                <w:sz w:val="20"/>
                <w:szCs w:val="20"/>
              </w:rPr>
            </w:pPr>
            <w:r w:rsidRPr="00627B1A">
              <w:rPr>
                <w:rFonts w:ascii="Arial" w:hAnsi="Arial" w:cs="Arial"/>
                <w:sz w:val="20"/>
                <w:szCs w:val="20"/>
              </w:rPr>
              <w:t>kamizelka odblaskowa – O</w:t>
            </w:r>
          </w:p>
        </w:tc>
        <w:tc>
          <w:tcPr>
            <w:tcW w:w="1701" w:type="dxa"/>
            <w:tcBorders>
              <w:top w:val="single" w:sz="4" w:space="0" w:color="000000"/>
              <w:left w:val="single" w:sz="4" w:space="0" w:color="000000"/>
              <w:bottom w:val="single" w:sz="4" w:space="0" w:color="000000"/>
              <w:right w:val="single" w:sz="4" w:space="0" w:color="000000"/>
            </w:tcBorders>
            <w:vAlign w:val="center"/>
          </w:tcPr>
          <w:p w14:paraId="632FD4D0" w14:textId="77777777" w:rsidR="00326ECE" w:rsidRPr="00627B1A" w:rsidRDefault="00A6751B" w:rsidP="0080216A">
            <w:pPr>
              <w:jc w:val="center"/>
              <w:rPr>
                <w:rFonts w:ascii="Arial" w:hAnsi="Arial"/>
              </w:rPr>
            </w:pPr>
            <w:r w:rsidRPr="00627B1A">
              <w:rPr>
                <w:rFonts w:ascii="Arial" w:eastAsia="Times New Roman" w:hAnsi="Arial"/>
              </w:rPr>
              <w:t>do zużycia</w:t>
            </w:r>
          </w:p>
        </w:tc>
        <w:tc>
          <w:tcPr>
            <w:tcW w:w="1752" w:type="dxa"/>
            <w:tcBorders>
              <w:top w:val="single" w:sz="4" w:space="0" w:color="000000"/>
              <w:left w:val="single" w:sz="4" w:space="0" w:color="000000"/>
              <w:bottom w:val="single" w:sz="4" w:space="0" w:color="000000"/>
              <w:right w:val="single" w:sz="4" w:space="0" w:color="000000"/>
            </w:tcBorders>
            <w:vAlign w:val="center"/>
          </w:tcPr>
          <w:p w14:paraId="3D042008"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28B9D84A" w14:textId="77777777">
        <w:trPr>
          <w:trHeight w:val="227"/>
          <w:jc w:val="center"/>
        </w:trPr>
        <w:tc>
          <w:tcPr>
            <w:tcW w:w="516" w:type="dxa"/>
            <w:vMerge w:val="restart"/>
            <w:tcBorders>
              <w:top w:val="single" w:sz="4" w:space="0" w:color="000000"/>
              <w:left w:val="single" w:sz="4" w:space="0" w:color="000000"/>
              <w:bottom w:val="single" w:sz="4" w:space="0" w:color="000000"/>
              <w:right w:val="single" w:sz="4" w:space="0" w:color="000000"/>
            </w:tcBorders>
            <w:vAlign w:val="center"/>
          </w:tcPr>
          <w:p w14:paraId="5902CBE5" w14:textId="77777777" w:rsidR="00326ECE" w:rsidRPr="00627B1A" w:rsidRDefault="00A6751B" w:rsidP="0080216A">
            <w:pPr>
              <w:pStyle w:val="Akapitzlist"/>
              <w:ind w:left="0"/>
              <w:contextualSpacing w:val="0"/>
              <w:rPr>
                <w:rFonts w:ascii="Arial" w:hAnsi="Arial" w:cs="Arial"/>
                <w:sz w:val="20"/>
                <w:szCs w:val="20"/>
              </w:rPr>
            </w:pPr>
            <w:r w:rsidRPr="00627B1A">
              <w:rPr>
                <w:rFonts w:ascii="Arial" w:hAnsi="Arial" w:cs="Arial"/>
                <w:sz w:val="20"/>
                <w:szCs w:val="20"/>
              </w:rPr>
              <w:t>3</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14:paraId="5B54EADA" w14:textId="77777777" w:rsidR="00326ECE" w:rsidRPr="00627B1A" w:rsidRDefault="00A6751B" w:rsidP="0080216A">
            <w:pPr>
              <w:rPr>
                <w:rFonts w:ascii="Arial" w:hAnsi="Arial"/>
              </w:rPr>
            </w:pPr>
            <w:r w:rsidRPr="00627B1A">
              <w:rPr>
                <w:rFonts w:ascii="Arial" w:eastAsia="Times New Roman" w:hAnsi="Arial"/>
              </w:rPr>
              <w:t>Goniec</w:t>
            </w:r>
          </w:p>
        </w:tc>
        <w:tc>
          <w:tcPr>
            <w:tcW w:w="3170" w:type="dxa"/>
            <w:tcBorders>
              <w:top w:val="single" w:sz="4" w:space="0" w:color="000000"/>
              <w:left w:val="single" w:sz="4" w:space="0" w:color="000000"/>
              <w:bottom w:val="single" w:sz="4" w:space="0" w:color="000000"/>
              <w:right w:val="single" w:sz="4" w:space="0" w:color="000000"/>
            </w:tcBorders>
            <w:vAlign w:val="center"/>
          </w:tcPr>
          <w:p w14:paraId="63C2A527" w14:textId="77777777" w:rsidR="00326ECE" w:rsidRPr="00627B1A" w:rsidRDefault="00A6751B" w:rsidP="0080216A">
            <w:pPr>
              <w:pStyle w:val="Akapitzlist"/>
              <w:numPr>
                <w:ilvl w:val="0"/>
                <w:numId w:val="3"/>
              </w:numPr>
              <w:contextualSpacing w:val="0"/>
              <w:rPr>
                <w:rFonts w:ascii="Arial" w:hAnsi="Arial" w:cs="Arial"/>
                <w:sz w:val="20"/>
                <w:szCs w:val="20"/>
              </w:rPr>
            </w:pPr>
            <w:r w:rsidRPr="00627B1A">
              <w:rPr>
                <w:rFonts w:ascii="Arial" w:hAnsi="Arial" w:cs="Arial"/>
                <w:sz w:val="20"/>
                <w:szCs w:val="20"/>
              </w:rPr>
              <w:t>kurtka zimowa – R</w:t>
            </w:r>
          </w:p>
        </w:tc>
        <w:tc>
          <w:tcPr>
            <w:tcW w:w="1701" w:type="dxa"/>
            <w:tcBorders>
              <w:top w:val="single" w:sz="4" w:space="0" w:color="000000"/>
              <w:left w:val="single" w:sz="4" w:space="0" w:color="000000"/>
              <w:bottom w:val="single" w:sz="4" w:space="0" w:color="000000"/>
              <w:right w:val="single" w:sz="4" w:space="0" w:color="000000"/>
            </w:tcBorders>
            <w:vAlign w:val="center"/>
          </w:tcPr>
          <w:p w14:paraId="3D46C1F4" w14:textId="77777777" w:rsidR="00326ECE" w:rsidRPr="00627B1A" w:rsidRDefault="00A6751B" w:rsidP="0080216A">
            <w:pPr>
              <w:jc w:val="center"/>
              <w:rPr>
                <w:rFonts w:ascii="Arial" w:hAnsi="Arial"/>
              </w:rPr>
            </w:pPr>
            <w:r w:rsidRPr="00627B1A">
              <w:rPr>
                <w:rFonts w:ascii="Arial" w:eastAsia="Times New Roman" w:hAnsi="Arial"/>
              </w:rPr>
              <w:t>2 okresy zimowe</w:t>
            </w:r>
          </w:p>
        </w:tc>
        <w:tc>
          <w:tcPr>
            <w:tcW w:w="1752" w:type="dxa"/>
            <w:tcBorders>
              <w:top w:val="single" w:sz="4" w:space="0" w:color="000000"/>
              <w:left w:val="single" w:sz="4" w:space="0" w:color="000000"/>
              <w:bottom w:val="single" w:sz="4" w:space="0" w:color="000000"/>
              <w:right w:val="single" w:sz="4" w:space="0" w:color="000000"/>
            </w:tcBorders>
            <w:vAlign w:val="center"/>
          </w:tcPr>
          <w:p w14:paraId="5E8B7FFC" w14:textId="77777777" w:rsidR="00326ECE" w:rsidRPr="00627B1A" w:rsidRDefault="00A6751B" w:rsidP="0080216A">
            <w:pPr>
              <w:jc w:val="center"/>
              <w:rPr>
                <w:rFonts w:ascii="Arial" w:hAnsi="Arial"/>
              </w:rPr>
            </w:pPr>
            <w:r w:rsidRPr="00627B1A">
              <w:rPr>
                <w:rFonts w:ascii="Arial" w:eastAsia="Times New Roman" w:hAnsi="Arial"/>
              </w:rPr>
              <w:t xml:space="preserve">1 </w:t>
            </w:r>
          </w:p>
        </w:tc>
      </w:tr>
      <w:tr w:rsidR="00326ECE" w:rsidRPr="00627B1A" w14:paraId="4891B32F" w14:textId="77777777">
        <w:trPr>
          <w:trHeight w:val="22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7CAB5E61" w14:textId="77777777" w:rsidR="00326ECE" w:rsidRPr="00627B1A" w:rsidRDefault="00326ECE" w:rsidP="0080216A">
            <w:pPr>
              <w:pStyle w:val="Akapitzlist"/>
              <w:snapToGrid w:val="0"/>
              <w:ind w:left="1363"/>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5550A4BA"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11CC4638" w14:textId="77777777" w:rsidR="00326ECE" w:rsidRPr="00627B1A" w:rsidRDefault="00A6751B" w:rsidP="0080216A">
            <w:pPr>
              <w:pStyle w:val="Akapitzlist"/>
              <w:numPr>
                <w:ilvl w:val="0"/>
                <w:numId w:val="3"/>
              </w:numPr>
              <w:contextualSpacing w:val="0"/>
              <w:rPr>
                <w:rFonts w:ascii="Arial" w:hAnsi="Arial" w:cs="Arial"/>
                <w:sz w:val="20"/>
                <w:szCs w:val="20"/>
              </w:rPr>
            </w:pPr>
            <w:r w:rsidRPr="00627B1A">
              <w:rPr>
                <w:rFonts w:ascii="Arial" w:hAnsi="Arial" w:cs="Arial"/>
                <w:sz w:val="20"/>
                <w:szCs w:val="20"/>
              </w:rPr>
              <w:t>buty zimowe – R</w:t>
            </w:r>
          </w:p>
        </w:tc>
        <w:tc>
          <w:tcPr>
            <w:tcW w:w="1701" w:type="dxa"/>
            <w:tcBorders>
              <w:top w:val="single" w:sz="4" w:space="0" w:color="000000"/>
              <w:left w:val="single" w:sz="4" w:space="0" w:color="000000"/>
              <w:bottom w:val="single" w:sz="4" w:space="0" w:color="000000"/>
              <w:right w:val="single" w:sz="4" w:space="0" w:color="000000"/>
            </w:tcBorders>
            <w:vAlign w:val="center"/>
          </w:tcPr>
          <w:p w14:paraId="64AE933B" w14:textId="77777777" w:rsidR="00326ECE" w:rsidRPr="00627B1A" w:rsidRDefault="00A6751B" w:rsidP="0080216A">
            <w:pPr>
              <w:jc w:val="center"/>
              <w:rPr>
                <w:rFonts w:ascii="Arial" w:hAnsi="Arial"/>
              </w:rPr>
            </w:pPr>
            <w:r w:rsidRPr="00627B1A">
              <w:rPr>
                <w:rFonts w:ascii="Arial" w:eastAsia="Times New Roman" w:hAnsi="Arial"/>
              </w:rPr>
              <w:t>12</w:t>
            </w:r>
          </w:p>
        </w:tc>
        <w:tc>
          <w:tcPr>
            <w:tcW w:w="1752" w:type="dxa"/>
            <w:tcBorders>
              <w:top w:val="single" w:sz="4" w:space="0" w:color="000000"/>
              <w:left w:val="single" w:sz="4" w:space="0" w:color="000000"/>
              <w:bottom w:val="single" w:sz="4" w:space="0" w:color="000000"/>
              <w:right w:val="single" w:sz="4" w:space="0" w:color="000000"/>
            </w:tcBorders>
            <w:vAlign w:val="center"/>
          </w:tcPr>
          <w:p w14:paraId="185323D0"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7FD4B279" w14:textId="77777777">
        <w:trPr>
          <w:trHeight w:val="22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1893FD00" w14:textId="77777777" w:rsidR="00326ECE" w:rsidRPr="00627B1A" w:rsidRDefault="00326ECE" w:rsidP="0080216A">
            <w:pPr>
              <w:pStyle w:val="Akapitzlist"/>
              <w:snapToGrid w:val="0"/>
              <w:ind w:left="1363"/>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005DA433"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2370D8AC" w14:textId="77777777" w:rsidR="00326ECE" w:rsidRPr="00627B1A" w:rsidRDefault="00A6751B" w:rsidP="0080216A">
            <w:pPr>
              <w:pStyle w:val="Akapitzlist"/>
              <w:numPr>
                <w:ilvl w:val="0"/>
                <w:numId w:val="3"/>
              </w:numPr>
              <w:contextualSpacing w:val="0"/>
              <w:rPr>
                <w:rFonts w:ascii="Arial" w:hAnsi="Arial" w:cs="Arial"/>
                <w:sz w:val="20"/>
                <w:szCs w:val="20"/>
              </w:rPr>
            </w:pPr>
            <w:r w:rsidRPr="00627B1A">
              <w:rPr>
                <w:rFonts w:ascii="Arial" w:hAnsi="Arial" w:cs="Arial"/>
                <w:sz w:val="20"/>
                <w:szCs w:val="20"/>
              </w:rPr>
              <w:t>półbuty – R</w:t>
            </w:r>
          </w:p>
        </w:tc>
        <w:tc>
          <w:tcPr>
            <w:tcW w:w="1701" w:type="dxa"/>
            <w:tcBorders>
              <w:top w:val="single" w:sz="4" w:space="0" w:color="000000"/>
              <w:left w:val="single" w:sz="4" w:space="0" w:color="000000"/>
              <w:bottom w:val="single" w:sz="4" w:space="0" w:color="000000"/>
              <w:right w:val="single" w:sz="4" w:space="0" w:color="000000"/>
            </w:tcBorders>
            <w:vAlign w:val="center"/>
          </w:tcPr>
          <w:p w14:paraId="3B351567" w14:textId="77777777" w:rsidR="00326ECE" w:rsidRPr="00627B1A" w:rsidRDefault="00A6751B" w:rsidP="0080216A">
            <w:pPr>
              <w:jc w:val="center"/>
              <w:rPr>
                <w:rFonts w:ascii="Arial" w:hAnsi="Arial"/>
              </w:rPr>
            </w:pPr>
            <w:r w:rsidRPr="00627B1A">
              <w:rPr>
                <w:rFonts w:ascii="Arial" w:eastAsia="Times New Roman" w:hAnsi="Arial"/>
              </w:rPr>
              <w:t>12</w:t>
            </w:r>
          </w:p>
        </w:tc>
        <w:tc>
          <w:tcPr>
            <w:tcW w:w="1752" w:type="dxa"/>
            <w:tcBorders>
              <w:top w:val="single" w:sz="4" w:space="0" w:color="000000"/>
              <w:left w:val="single" w:sz="4" w:space="0" w:color="000000"/>
              <w:bottom w:val="single" w:sz="4" w:space="0" w:color="000000"/>
              <w:right w:val="single" w:sz="4" w:space="0" w:color="000000"/>
            </w:tcBorders>
            <w:vAlign w:val="center"/>
          </w:tcPr>
          <w:p w14:paraId="7E82ED40"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25D824EE" w14:textId="77777777">
        <w:trPr>
          <w:trHeight w:val="22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1DCFC079" w14:textId="77777777" w:rsidR="00326ECE" w:rsidRPr="00627B1A" w:rsidRDefault="00326ECE" w:rsidP="0080216A">
            <w:pPr>
              <w:pStyle w:val="Akapitzlist"/>
              <w:snapToGrid w:val="0"/>
              <w:ind w:left="1363"/>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4617A6D1"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146776FF" w14:textId="77777777" w:rsidR="00326ECE" w:rsidRPr="00627B1A" w:rsidRDefault="00A6751B" w:rsidP="0080216A">
            <w:pPr>
              <w:pStyle w:val="Akapitzlist"/>
              <w:numPr>
                <w:ilvl w:val="0"/>
                <w:numId w:val="3"/>
              </w:numPr>
              <w:contextualSpacing w:val="0"/>
              <w:rPr>
                <w:rFonts w:ascii="Arial" w:hAnsi="Arial" w:cs="Arial"/>
                <w:sz w:val="20"/>
                <w:szCs w:val="20"/>
              </w:rPr>
            </w:pPr>
            <w:r w:rsidRPr="00627B1A">
              <w:rPr>
                <w:rFonts w:ascii="Arial" w:hAnsi="Arial" w:cs="Arial"/>
                <w:sz w:val="20"/>
                <w:szCs w:val="20"/>
              </w:rPr>
              <w:t>kurtka letnia – R</w:t>
            </w:r>
          </w:p>
        </w:tc>
        <w:tc>
          <w:tcPr>
            <w:tcW w:w="1701" w:type="dxa"/>
            <w:tcBorders>
              <w:top w:val="single" w:sz="4" w:space="0" w:color="000000"/>
              <w:left w:val="single" w:sz="4" w:space="0" w:color="000000"/>
              <w:bottom w:val="single" w:sz="4" w:space="0" w:color="000000"/>
              <w:right w:val="single" w:sz="4" w:space="0" w:color="000000"/>
            </w:tcBorders>
            <w:vAlign w:val="center"/>
          </w:tcPr>
          <w:p w14:paraId="604CCAA9" w14:textId="77777777" w:rsidR="00326ECE" w:rsidRPr="00627B1A" w:rsidRDefault="00A6751B" w:rsidP="0080216A">
            <w:pPr>
              <w:jc w:val="center"/>
              <w:rPr>
                <w:rFonts w:ascii="Arial" w:hAnsi="Arial"/>
              </w:rPr>
            </w:pPr>
            <w:r w:rsidRPr="00627B1A">
              <w:rPr>
                <w:rFonts w:ascii="Arial" w:eastAsia="Times New Roman" w:hAnsi="Arial"/>
              </w:rPr>
              <w:t>36</w:t>
            </w:r>
          </w:p>
        </w:tc>
        <w:tc>
          <w:tcPr>
            <w:tcW w:w="1752" w:type="dxa"/>
            <w:tcBorders>
              <w:top w:val="single" w:sz="4" w:space="0" w:color="000000"/>
              <w:left w:val="single" w:sz="4" w:space="0" w:color="000000"/>
              <w:bottom w:val="single" w:sz="4" w:space="0" w:color="000000"/>
              <w:right w:val="single" w:sz="4" w:space="0" w:color="000000"/>
            </w:tcBorders>
            <w:vAlign w:val="center"/>
          </w:tcPr>
          <w:p w14:paraId="7D078DCE" w14:textId="77777777" w:rsidR="00326ECE" w:rsidRPr="00627B1A" w:rsidRDefault="00627B1A" w:rsidP="0080216A">
            <w:pPr>
              <w:snapToGrid w:val="0"/>
              <w:jc w:val="center"/>
              <w:rPr>
                <w:rFonts w:ascii="Arial" w:eastAsia="Times New Roman" w:hAnsi="Arial"/>
              </w:rPr>
            </w:pPr>
            <w:r>
              <w:rPr>
                <w:rFonts w:ascii="Arial" w:eastAsia="Times New Roman" w:hAnsi="Arial"/>
              </w:rPr>
              <w:t>1</w:t>
            </w:r>
          </w:p>
        </w:tc>
      </w:tr>
      <w:tr w:rsidR="00326ECE" w:rsidRPr="00627B1A" w14:paraId="67977F19" w14:textId="77777777">
        <w:trPr>
          <w:trHeight w:val="227"/>
          <w:jc w:val="center"/>
        </w:trPr>
        <w:tc>
          <w:tcPr>
            <w:tcW w:w="516" w:type="dxa"/>
            <w:vMerge w:val="restart"/>
            <w:tcBorders>
              <w:top w:val="single" w:sz="4" w:space="0" w:color="000000"/>
              <w:left w:val="single" w:sz="4" w:space="0" w:color="000000"/>
              <w:bottom w:val="single" w:sz="4" w:space="0" w:color="000000"/>
              <w:right w:val="single" w:sz="4" w:space="0" w:color="000000"/>
            </w:tcBorders>
            <w:vAlign w:val="center"/>
          </w:tcPr>
          <w:p w14:paraId="700D7322" w14:textId="77777777" w:rsidR="00326ECE" w:rsidRPr="00627B1A" w:rsidRDefault="00A6751B" w:rsidP="0080216A">
            <w:pPr>
              <w:pStyle w:val="Akapitzlist"/>
              <w:ind w:left="0"/>
              <w:contextualSpacing w:val="0"/>
              <w:rPr>
                <w:rFonts w:ascii="Arial" w:hAnsi="Arial" w:cs="Arial"/>
                <w:sz w:val="20"/>
                <w:szCs w:val="20"/>
              </w:rPr>
            </w:pPr>
            <w:r w:rsidRPr="00627B1A">
              <w:rPr>
                <w:rFonts w:ascii="Arial" w:hAnsi="Arial" w:cs="Arial"/>
                <w:sz w:val="20"/>
                <w:szCs w:val="20"/>
              </w:rPr>
              <w:t>4</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14:paraId="4F06D3CA" w14:textId="77777777" w:rsidR="00326ECE" w:rsidRPr="00627B1A" w:rsidRDefault="00A6751B" w:rsidP="0080216A">
            <w:pPr>
              <w:rPr>
                <w:rFonts w:ascii="Arial" w:hAnsi="Arial"/>
              </w:rPr>
            </w:pPr>
            <w:r w:rsidRPr="00627B1A">
              <w:rPr>
                <w:rFonts w:ascii="Arial" w:eastAsia="Times New Roman" w:hAnsi="Arial"/>
              </w:rPr>
              <w:t xml:space="preserve">Elektryk </w:t>
            </w:r>
          </w:p>
        </w:tc>
        <w:tc>
          <w:tcPr>
            <w:tcW w:w="3170" w:type="dxa"/>
            <w:tcBorders>
              <w:top w:val="single" w:sz="4" w:space="0" w:color="000000"/>
              <w:left w:val="single" w:sz="4" w:space="0" w:color="000000"/>
              <w:bottom w:val="single" w:sz="4" w:space="0" w:color="000000"/>
              <w:right w:val="single" w:sz="4" w:space="0" w:color="000000"/>
            </w:tcBorders>
            <w:vAlign w:val="center"/>
          </w:tcPr>
          <w:p w14:paraId="53F7D0B6" w14:textId="77777777" w:rsidR="00326ECE" w:rsidRPr="00627B1A" w:rsidRDefault="00A6751B" w:rsidP="0080216A">
            <w:pPr>
              <w:pStyle w:val="Akapitzlist"/>
              <w:numPr>
                <w:ilvl w:val="0"/>
                <w:numId w:val="5"/>
              </w:numPr>
              <w:contextualSpacing w:val="0"/>
              <w:rPr>
                <w:rFonts w:ascii="Arial" w:hAnsi="Arial" w:cs="Arial"/>
                <w:sz w:val="20"/>
                <w:szCs w:val="20"/>
              </w:rPr>
            </w:pPr>
            <w:r w:rsidRPr="00627B1A">
              <w:rPr>
                <w:rFonts w:ascii="Arial" w:hAnsi="Arial" w:cs="Arial"/>
                <w:sz w:val="20"/>
                <w:szCs w:val="20"/>
              </w:rPr>
              <w:t>koszula robocza z długim rękawem – R</w:t>
            </w:r>
          </w:p>
        </w:tc>
        <w:tc>
          <w:tcPr>
            <w:tcW w:w="1701" w:type="dxa"/>
            <w:tcBorders>
              <w:top w:val="single" w:sz="4" w:space="0" w:color="000000"/>
              <w:left w:val="single" w:sz="4" w:space="0" w:color="000000"/>
              <w:bottom w:val="single" w:sz="4" w:space="0" w:color="000000"/>
              <w:right w:val="single" w:sz="4" w:space="0" w:color="000000"/>
            </w:tcBorders>
            <w:vAlign w:val="center"/>
          </w:tcPr>
          <w:p w14:paraId="650EB845" w14:textId="77777777" w:rsidR="00326ECE" w:rsidRPr="00627B1A" w:rsidRDefault="00A6751B" w:rsidP="0080216A">
            <w:pPr>
              <w:jc w:val="center"/>
              <w:rPr>
                <w:rFonts w:ascii="Arial" w:hAnsi="Arial"/>
              </w:rPr>
            </w:pPr>
            <w:r w:rsidRPr="00627B1A">
              <w:rPr>
                <w:rFonts w:ascii="Arial" w:eastAsia="Times New Roman" w:hAnsi="Arial"/>
              </w:rPr>
              <w:t>12</w:t>
            </w:r>
          </w:p>
        </w:tc>
        <w:tc>
          <w:tcPr>
            <w:tcW w:w="1752" w:type="dxa"/>
            <w:tcBorders>
              <w:top w:val="single" w:sz="4" w:space="0" w:color="000000"/>
              <w:left w:val="single" w:sz="4" w:space="0" w:color="000000"/>
              <w:bottom w:val="single" w:sz="4" w:space="0" w:color="000000"/>
              <w:right w:val="single" w:sz="4" w:space="0" w:color="000000"/>
            </w:tcBorders>
            <w:vAlign w:val="center"/>
          </w:tcPr>
          <w:p w14:paraId="00C02D53" w14:textId="77777777" w:rsidR="00326ECE" w:rsidRPr="00627B1A" w:rsidRDefault="00A6751B" w:rsidP="0080216A">
            <w:pPr>
              <w:jc w:val="center"/>
              <w:rPr>
                <w:rFonts w:ascii="Arial" w:hAnsi="Arial"/>
              </w:rPr>
            </w:pPr>
            <w:r w:rsidRPr="00627B1A">
              <w:rPr>
                <w:rFonts w:ascii="Arial" w:eastAsia="Times New Roman" w:hAnsi="Arial"/>
              </w:rPr>
              <w:t xml:space="preserve">12 </w:t>
            </w:r>
          </w:p>
        </w:tc>
      </w:tr>
      <w:tr w:rsidR="00326ECE" w:rsidRPr="00627B1A" w14:paraId="3E538086" w14:textId="77777777">
        <w:trPr>
          <w:trHeight w:val="22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39F3D9E5" w14:textId="77777777" w:rsidR="00326ECE" w:rsidRPr="00627B1A" w:rsidRDefault="00326ECE" w:rsidP="0080216A">
            <w:pPr>
              <w:pStyle w:val="Akapitzlist"/>
              <w:snapToGrid w:val="0"/>
              <w:ind w:left="1363"/>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5AFAF623"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68C195A6" w14:textId="77777777" w:rsidR="00326ECE" w:rsidRPr="00627B1A" w:rsidRDefault="00A6751B" w:rsidP="0080216A">
            <w:pPr>
              <w:pStyle w:val="Akapitzlist"/>
              <w:numPr>
                <w:ilvl w:val="0"/>
                <w:numId w:val="5"/>
              </w:numPr>
              <w:contextualSpacing w:val="0"/>
              <w:rPr>
                <w:rFonts w:ascii="Arial" w:hAnsi="Arial" w:cs="Arial"/>
                <w:sz w:val="20"/>
                <w:szCs w:val="20"/>
              </w:rPr>
            </w:pPr>
            <w:r w:rsidRPr="00627B1A">
              <w:rPr>
                <w:rFonts w:ascii="Arial" w:hAnsi="Arial" w:cs="Arial"/>
                <w:sz w:val="20"/>
                <w:szCs w:val="20"/>
              </w:rPr>
              <w:t>polar</w:t>
            </w:r>
          </w:p>
        </w:tc>
        <w:tc>
          <w:tcPr>
            <w:tcW w:w="1701" w:type="dxa"/>
            <w:tcBorders>
              <w:top w:val="single" w:sz="4" w:space="0" w:color="000000"/>
              <w:left w:val="single" w:sz="4" w:space="0" w:color="000000"/>
              <w:bottom w:val="single" w:sz="4" w:space="0" w:color="000000"/>
              <w:right w:val="single" w:sz="4" w:space="0" w:color="000000"/>
            </w:tcBorders>
            <w:vAlign w:val="center"/>
          </w:tcPr>
          <w:p w14:paraId="6596E196" w14:textId="77777777" w:rsidR="00326ECE" w:rsidRPr="00627B1A" w:rsidRDefault="00A6751B" w:rsidP="0080216A">
            <w:pPr>
              <w:jc w:val="center"/>
              <w:rPr>
                <w:rFonts w:ascii="Arial" w:hAnsi="Arial"/>
              </w:rPr>
            </w:pPr>
            <w:r w:rsidRPr="00627B1A">
              <w:rPr>
                <w:rFonts w:ascii="Arial" w:eastAsia="Times New Roman" w:hAnsi="Arial"/>
              </w:rPr>
              <w:t>12</w:t>
            </w:r>
          </w:p>
        </w:tc>
        <w:tc>
          <w:tcPr>
            <w:tcW w:w="1752" w:type="dxa"/>
            <w:tcBorders>
              <w:top w:val="single" w:sz="4" w:space="0" w:color="000000"/>
              <w:left w:val="single" w:sz="4" w:space="0" w:color="000000"/>
              <w:bottom w:val="single" w:sz="4" w:space="0" w:color="000000"/>
              <w:right w:val="single" w:sz="4" w:space="0" w:color="000000"/>
            </w:tcBorders>
            <w:vAlign w:val="center"/>
          </w:tcPr>
          <w:p w14:paraId="685920FD" w14:textId="77777777" w:rsidR="00326ECE" w:rsidRPr="00627B1A" w:rsidRDefault="00A6751B" w:rsidP="0080216A">
            <w:pPr>
              <w:jc w:val="center"/>
              <w:rPr>
                <w:rFonts w:ascii="Arial" w:hAnsi="Arial"/>
              </w:rPr>
            </w:pPr>
            <w:r w:rsidRPr="00627B1A">
              <w:rPr>
                <w:rFonts w:ascii="Arial" w:eastAsia="Times New Roman" w:hAnsi="Arial"/>
              </w:rPr>
              <w:t xml:space="preserve">2 </w:t>
            </w:r>
          </w:p>
        </w:tc>
      </w:tr>
      <w:tr w:rsidR="00326ECE" w:rsidRPr="00627B1A" w14:paraId="74E4014E" w14:textId="77777777">
        <w:trPr>
          <w:trHeight w:val="22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24765CC3" w14:textId="77777777" w:rsidR="00326ECE" w:rsidRPr="00627B1A" w:rsidRDefault="00326ECE" w:rsidP="0080216A">
            <w:pPr>
              <w:pStyle w:val="Akapitzlist"/>
              <w:snapToGrid w:val="0"/>
              <w:ind w:left="1363"/>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6BD174A3"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5D747C36" w14:textId="77777777" w:rsidR="00326ECE" w:rsidRPr="00627B1A" w:rsidRDefault="00A6751B" w:rsidP="0080216A">
            <w:pPr>
              <w:pStyle w:val="Akapitzlist"/>
              <w:numPr>
                <w:ilvl w:val="0"/>
                <w:numId w:val="5"/>
              </w:numPr>
              <w:contextualSpacing w:val="0"/>
              <w:rPr>
                <w:rFonts w:ascii="Arial" w:hAnsi="Arial" w:cs="Arial"/>
                <w:sz w:val="20"/>
                <w:szCs w:val="20"/>
              </w:rPr>
            </w:pPr>
            <w:r w:rsidRPr="00627B1A">
              <w:rPr>
                <w:rFonts w:ascii="Arial" w:hAnsi="Arial" w:cs="Arial"/>
                <w:sz w:val="20"/>
                <w:szCs w:val="20"/>
              </w:rPr>
              <w:t>spodnie robocze – R</w:t>
            </w:r>
          </w:p>
        </w:tc>
        <w:tc>
          <w:tcPr>
            <w:tcW w:w="1701" w:type="dxa"/>
            <w:tcBorders>
              <w:top w:val="single" w:sz="4" w:space="0" w:color="000000"/>
              <w:left w:val="single" w:sz="4" w:space="0" w:color="000000"/>
              <w:bottom w:val="single" w:sz="4" w:space="0" w:color="000000"/>
              <w:right w:val="single" w:sz="4" w:space="0" w:color="000000"/>
            </w:tcBorders>
            <w:vAlign w:val="center"/>
          </w:tcPr>
          <w:p w14:paraId="58CE0C24" w14:textId="77777777" w:rsidR="00326ECE" w:rsidRPr="00627B1A" w:rsidRDefault="00A6751B" w:rsidP="0080216A">
            <w:pPr>
              <w:jc w:val="center"/>
              <w:rPr>
                <w:rFonts w:ascii="Arial" w:hAnsi="Arial"/>
              </w:rPr>
            </w:pPr>
            <w:r w:rsidRPr="00627B1A">
              <w:rPr>
                <w:rFonts w:ascii="Arial" w:eastAsia="Times New Roman" w:hAnsi="Arial"/>
              </w:rPr>
              <w:t>12</w:t>
            </w:r>
          </w:p>
        </w:tc>
        <w:tc>
          <w:tcPr>
            <w:tcW w:w="1752" w:type="dxa"/>
            <w:tcBorders>
              <w:top w:val="single" w:sz="4" w:space="0" w:color="000000"/>
              <w:left w:val="single" w:sz="4" w:space="0" w:color="000000"/>
              <w:bottom w:val="single" w:sz="4" w:space="0" w:color="000000"/>
              <w:right w:val="single" w:sz="4" w:space="0" w:color="000000"/>
            </w:tcBorders>
            <w:vAlign w:val="center"/>
          </w:tcPr>
          <w:p w14:paraId="73B4A9D3" w14:textId="77777777" w:rsidR="00326ECE" w:rsidRPr="00627B1A" w:rsidRDefault="00A6751B" w:rsidP="0080216A">
            <w:pPr>
              <w:jc w:val="center"/>
              <w:rPr>
                <w:rFonts w:ascii="Arial" w:hAnsi="Arial"/>
              </w:rPr>
            </w:pPr>
            <w:r w:rsidRPr="00627B1A">
              <w:rPr>
                <w:rFonts w:ascii="Arial" w:eastAsia="Times New Roman" w:hAnsi="Arial"/>
              </w:rPr>
              <w:t xml:space="preserve">4 </w:t>
            </w:r>
          </w:p>
        </w:tc>
      </w:tr>
      <w:tr w:rsidR="00326ECE" w:rsidRPr="00627B1A" w14:paraId="5445EDA8" w14:textId="77777777">
        <w:trPr>
          <w:trHeight w:val="22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6A12FEB3" w14:textId="77777777" w:rsidR="00326ECE" w:rsidRPr="00627B1A" w:rsidRDefault="00326ECE" w:rsidP="0080216A">
            <w:pPr>
              <w:pStyle w:val="Akapitzlist"/>
              <w:snapToGrid w:val="0"/>
              <w:ind w:left="1363"/>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75C2127C"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314C09BF" w14:textId="77777777" w:rsidR="00326ECE" w:rsidRPr="00627B1A" w:rsidRDefault="00A6751B" w:rsidP="0080216A">
            <w:pPr>
              <w:pStyle w:val="Akapitzlist"/>
              <w:numPr>
                <w:ilvl w:val="0"/>
                <w:numId w:val="5"/>
              </w:numPr>
              <w:contextualSpacing w:val="0"/>
              <w:rPr>
                <w:rFonts w:ascii="Arial" w:hAnsi="Arial" w:cs="Arial"/>
                <w:sz w:val="20"/>
                <w:szCs w:val="20"/>
              </w:rPr>
            </w:pPr>
            <w:r w:rsidRPr="00627B1A">
              <w:rPr>
                <w:rFonts w:ascii="Arial" w:hAnsi="Arial" w:cs="Arial"/>
                <w:sz w:val="20"/>
                <w:szCs w:val="20"/>
              </w:rPr>
              <w:t>buty ochronne – O</w:t>
            </w:r>
          </w:p>
        </w:tc>
        <w:tc>
          <w:tcPr>
            <w:tcW w:w="1701" w:type="dxa"/>
            <w:tcBorders>
              <w:top w:val="single" w:sz="4" w:space="0" w:color="000000"/>
              <w:left w:val="single" w:sz="4" w:space="0" w:color="000000"/>
              <w:bottom w:val="single" w:sz="4" w:space="0" w:color="000000"/>
              <w:right w:val="single" w:sz="4" w:space="0" w:color="000000"/>
            </w:tcBorders>
            <w:vAlign w:val="center"/>
          </w:tcPr>
          <w:p w14:paraId="4D1EB10A" w14:textId="77777777" w:rsidR="00326ECE" w:rsidRPr="00627B1A" w:rsidRDefault="00A6751B" w:rsidP="0080216A">
            <w:pPr>
              <w:jc w:val="center"/>
              <w:rPr>
                <w:rFonts w:ascii="Arial" w:hAnsi="Arial"/>
              </w:rPr>
            </w:pPr>
            <w:r w:rsidRPr="00627B1A">
              <w:rPr>
                <w:rFonts w:ascii="Arial" w:eastAsia="Times New Roman" w:hAnsi="Arial"/>
              </w:rPr>
              <w:t>24</w:t>
            </w:r>
          </w:p>
        </w:tc>
        <w:tc>
          <w:tcPr>
            <w:tcW w:w="1752" w:type="dxa"/>
            <w:tcBorders>
              <w:top w:val="single" w:sz="4" w:space="0" w:color="000000"/>
              <w:left w:val="single" w:sz="4" w:space="0" w:color="000000"/>
              <w:bottom w:val="single" w:sz="4" w:space="0" w:color="000000"/>
              <w:right w:val="single" w:sz="4" w:space="0" w:color="000000"/>
            </w:tcBorders>
            <w:vAlign w:val="center"/>
          </w:tcPr>
          <w:p w14:paraId="2D7A9F81"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472D5A7C" w14:textId="77777777">
        <w:trPr>
          <w:trHeight w:val="22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19BB1F0C" w14:textId="77777777" w:rsidR="00326ECE" w:rsidRPr="00627B1A" w:rsidRDefault="00326ECE" w:rsidP="0080216A">
            <w:pPr>
              <w:pStyle w:val="Akapitzlist"/>
              <w:snapToGrid w:val="0"/>
              <w:ind w:left="1363"/>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3AA2E11B"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15A2A92B" w14:textId="77777777" w:rsidR="00326ECE" w:rsidRPr="00627B1A" w:rsidRDefault="00A6751B" w:rsidP="0080216A">
            <w:pPr>
              <w:pStyle w:val="Akapitzlist"/>
              <w:numPr>
                <w:ilvl w:val="0"/>
                <w:numId w:val="5"/>
              </w:numPr>
              <w:contextualSpacing w:val="0"/>
              <w:rPr>
                <w:rFonts w:ascii="Arial" w:hAnsi="Arial" w:cs="Arial"/>
                <w:sz w:val="20"/>
                <w:szCs w:val="20"/>
              </w:rPr>
            </w:pPr>
            <w:r w:rsidRPr="00627B1A">
              <w:rPr>
                <w:rFonts w:ascii="Arial" w:hAnsi="Arial" w:cs="Arial"/>
                <w:sz w:val="20"/>
                <w:szCs w:val="20"/>
              </w:rPr>
              <w:t>rękawice ochronne – O</w:t>
            </w:r>
          </w:p>
        </w:tc>
        <w:tc>
          <w:tcPr>
            <w:tcW w:w="1701" w:type="dxa"/>
            <w:tcBorders>
              <w:top w:val="single" w:sz="4" w:space="0" w:color="000000"/>
              <w:left w:val="single" w:sz="4" w:space="0" w:color="000000"/>
              <w:bottom w:val="single" w:sz="4" w:space="0" w:color="000000"/>
              <w:right w:val="single" w:sz="4" w:space="0" w:color="000000"/>
            </w:tcBorders>
            <w:vAlign w:val="center"/>
          </w:tcPr>
          <w:p w14:paraId="1C40A0BA" w14:textId="77777777" w:rsidR="00326ECE" w:rsidRPr="00627B1A" w:rsidRDefault="00A6751B" w:rsidP="0080216A">
            <w:pPr>
              <w:jc w:val="center"/>
              <w:rPr>
                <w:rFonts w:ascii="Arial" w:hAnsi="Arial"/>
              </w:rPr>
            </w:pPr>
            <w:r w:rsidRPr="00627B1A">
              <w:rPr>
                <w:rFonts w:ascii="Arial" w:eastAsia="Times New Roman" w:hAnsi="Arial"/>
              </w:rPr>
              <w:t>do zużycia</w:t>
            </w:r>
          </w:p>
        </w:tc>
        <w:tc>
          <w:tcPr>
            <w:tcW w:w="1752" w:type="dxa"/>
            <w:tcBorders>
              <w:top w:val="single" w:sz="4" w:space="0" w:color="000000"/>
              <w:left w:val="single" w:sz="4" w:space="0" w:color="000000"/>
              <w:bottom w:val="single" w:sz="4" w:space="0" w:color="000000"/>
              <w:right w:val="single" w:sz="4" w:space="0" w:color="000000"/>
            </w:tcBorders>
            <w:vAlign w:val="center"/>
          </w:tcPr>
          <w:p w14:paraId="7662CBB2"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36D51000" w14:textId="77777777">
        <w:trPr>
          <w:trHeight w:val="22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31F51366" w14:textId="77777777" w:rsidR="00326ECE" w:rsidRPr="00627B1A" w:rsidRDefault="00326ECE" w:rsidP="0080216A">
            <w:pPr>
              <w:pStyle w:val="Akapitzlist"/>
              <w:snapToGrid w:val="0"/>
              <w:ind w:left="1363"/>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21F60D6B"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776D81C8" w14:textId="77777777" w:rsidR="00326ECE" w:rsidRPr="00627B1A" w:rsidRDefault="00A6751B" w:rsidP="0080216A">
            <w:pPr>
              <w:pStyle w:val="Akapitzlist"/>
              <w:numPr>
                <w:ilvl w:val="0"/>
                <w:numId w:val="5"/>
              </w:numPr>
              <w:contextualSpacing w:val="0"/>
              <w:rPr>
                <w:rFonts w:ascii="Arial" w:hAnsi="Arial" w:cs="Arial"/>
                <w:sz w:val="20"/>
                <w:szCs w:val="20"/>
              </w:rPr>
            </w:pPr>
            <w:r w:rsidRPr="00627B1A">
              <w:rPr>
                <w:rFonts w:ascii="Arial" w:hAnsi="Arial" w:cs="Arial"/>
                <w:sz w:val="20"/>
                <w:szCs w:val="20"/>
              </w:rPr>
              <w:t>okulary ochronne – O</w:t>
            </w:r>
          </w:p>
        </w:tc>
        <w:tc>
          <w:tcPr>
            <w:tcW w:w="1701" w:type="dxa"/>
            <w:tcBorders>
              <w:top w:val="single" w:sz="4" w:space="0" w:color="000000"/>
              <w:left w:val="single" w:sz="4" w:space="0" w:color="000000"/>
              <w:bottom w:val="single" w:sz="4" w:space="0" w:color="000000"/>
              <w:right w:val="single" w:sz="4" w:space="0" w:color="000000"/>
            </w:tcBorders>
            <w:vAlign w:val="center"/>
          </w:tcPr>
          <w:p w14:paraId="3F18D389" w14:textId="77777777" w:rsidR="00326ECE" w:rsidRPr="00627B1A" w:rsidRDefault="00A6751B" w:rsidP="0080216A">
            <w:pPr>
              <w:jc w:val="center"/>
              <w:rPr>
                <w:rFonts w:ascii="Arial" w:hAnsi="Arial"/>
              </w:rPr>
            </w:pPr>
            <w:r w:rsidRPr="00627B1A">
              <w:rPr>
                <w:rFonts w:ascii="Arial" w:eastAsia="Times New Roman" w:hAnsi="Arial"/>
              </w:rPr>
              <w:t>do zużycia</w:t>
            </w:r>
          </w:p>
        </w:tc>
        <w:tc>
          <w:tcPr>
            <w:tcW w:w="1752" w:type="dxa"/>
            <w:tcBorders>
              <w:top w:val="single" w:sz="4" w:space="0" w:color="000000"/>
              <w:left w:val="single" w:sz="4" w:space="0" w:color="000000"/>
              <w:bottom w:val="single" w:sz="4" w:space="0" w:color="000000"/>
              <w:right w:val="single" w:sz="4" w:space="0" w:color="000000"/>
            </w:tcBorders>
            <w:vAlign w:val="center"/>
          </w:tcPr>
          <w:p w14:paraId="36780E9B"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1B5CCFCB" w14:textId="77777777">
        <w:trPr>
          <w:trHeight w:val="227"/>
          <w:jc w:val="center"/>
        </w:trPr>
        <w:tc>
          <w:tcPr>
            <w:tcW w:w="516" w:type="dxa"/>
            <w:vMerge w:val="restart"/>
            <w:tcBorders>
              <w:top w:val="single" w:sz="4" w:space="0" w:color="000000"/>
              <w:left w:val="single" w:sz="4" w:space="0" w:color="000000"/>
              <w:bottom w:val="single" w:sz="4" w:space="0" w:color="000000"/>
              <w:right w:val="single" w:sz="4" w:space="0" w:color="000000"/>
            </w:tcBorders>
            <w:vAlign w:val="center"/>
          </w:tcPr>
          <w:p w14:paraId="26D3929D" w14:textId="77777777" w:rsidR="00326ECE" w:rsidRPr="00627B1A" w:rsidRDefault="00A6751B" w:rsidP="0080216A">
            <w:pPr>
              <w:pStyle w:val="Akapitzlist"/>
              <w:ind w:left="0"/>
              <w:contextualSpacing w:val="0"/>
              <w:rPr>
                <w:rFonts w:ascii="Arial" w:hAnsi="Arial" w:cs="Arial"/>
                <w:sz w:val="20"/>
                <w:szCs w:val="20"/>
              </w:rPr>
            </w:pPr>
            <w:r w:rsidRPr="00627B1A">
              <w:rPr>
                <w:rFonts w:ascii="Arial" w:hAnsi="Arial" w:cs="Arial"/>
                <w:sz w:val="20"/>
                <w:szCs w:val="20"/>
              </w:rPr>
              <w:t>5</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14:paraId="1DAC56DF" w14:textId="77777777" w:rsidR="00326ECE" w:rsidRPr="00627B1A" w:rsidRDefault="00A6751B" w:rsidP="0080216A">
            <w:pPr>
              <w:rPr>
                <w:rFonts w:ascii="Arial" w:hAnsi="Arial"/>
              </w:rPr>
            </w:pPr>
            <w:r w:rsidRPr="00627B1A">
              <w:rPr>
                <w:rFonts w:ascii="Arial" w:eastAsia="Times New Roman" w:hAnsi="Arial"/>
              </w:rPr>
              <w:t>Rzemieślnik specjalista</w:t>
            </w:r>
          </w:p>
        </w:tc>
        <w:tc>
          <w:tcPr>
            <w:tcW w:w="3170" w:type="dxa"/>
            <w:tcBorders>
              <w:top w:val="single" w:sz="4" w:space="0" w:color="000000"/>
              <w:left w:val="single" w:sz="4" w:space="0" w:color="000000"/>
              <w:bottom w:val="single" w:sz="4" w:space="0" w:color="000000"/>
              <w:right w:val="single" w:sz="4" w:space="0" w:color="000000"/>
            </w:tcBorders>
            <w:vAlign w:val="center"/>
          </w:tcPr>
          <w:p w14:paraId="778D6793" w14:textId="77777777" w:rsidR="00326ECE" w:rsidRPr="00627B1A" w:rsidRDefault="00A6751B" w:rsidP="0080216A">
            <w:pPr>
              <w:pStyle w:val="Akapitzlist"/>
              <w:numPr>
                <w:ilvl w:val="0"/>
                <w:numId w:val="25"/>
              </w:numPr>
              <w:contextualSpacing w:val="0"/>
              <w:rPr>
                <w:rFonts w:ascii="Arial" w:hAnsi="Arial" w:cs="Arial"/>
                <w:sz w:val="20"/>
                <w:szCs w:val="20"/>
              </w:rPr>
            </w:pPr>
            <w:r w:rsidRPr="00627B1A">
              <w:rPr>
                <w:rFonts w:ascii="Arial" w:hAnsi="Arial" w:cs="Arial"/>
                <w:sz w:val="20"/>
                <w:szCs w:val="20"/>
              </w:rPr>
              <w:t>koszula robocza z długim rękawem – R</w:t>
            </w:r>
          </w:p>
        </w:tc>
        <w:tc>
          <w:tcPr>
            <w:tcW w:w="1701" w:type="dxa"/>
            <w:tcBorders>
              <w:top w:val="single" w:sz="4" w:space="0" w:color="000000"/>
              <w:left w:val="single" w:sz="4" w:space="0" w:color="000000"/>
              <w:bottom w:val="single" w:sz="4" w:space="0" w:color="000000"/>
              <w:right w:val="single" w:sz="4" w:space="0" w:color="000000"/>
            </w:tcBorders>
            <w:vAlign w:val="center"/>
          </w:tcPr>
          <w:p w14:paraId="06CB65F2" w14:textId="77777777" w:rsidR="00326ECE" w:rsidRPr="00627B1A" w:rsidRDefault="00A6751B" w:rsidP="0080216A">
            <w:pPr>
              <w:jc w:val="center"/>
              <w:rPr>
                <w:rFonts w:ascii="Arial" w:hAnsi="Arial"/>
              </w:rPr>
            </w:pPr>
            <w:r w:rsidRPr="00627B1A">
              <w:rPr>
                <w:rFonts w:ascii="Arial" w:eastAsia="Times New Roman" w:hAnsi="Arial"/>
              </w:rPr>
              <w:t>12</w:t>
            </w:r>
          </w:p>
        </w:tc>
        <w:tc>
          <w:tcPr>
            <w:tcW w:w="1752" w:type="dxa"/>
            <w:tcBorders>
              <w:top w:val="single" w:sz="4" w:space="0" w:color="000000"/>
              <w:left w:val="single" w:sz="4" w:space="0" w:color="000000"/>
              <w:bottom w:val="single" w:sz="4" w:space="0" w:color="000000"/>
              <w:right w:val="single" w:sz="4" w:space="0" w:color="000000"/>
            </w:tcBorders>
            <w:vAlign w:val="center"/>
          </w:tcPr>
          <w:p w14:paraId="4412ABFD" w14:textId="77777777" w:rsidR="00326ECE" w:rsidRPr="00627B1A" w:rsidRDefault="00A6751B" w:rsidP="0080216A">
            <w:pPr>
              <w:jc w:val="center"/>
              <w:rPr>
                <w:rFonts w:ascii="Arial" w:hAnsi="Arial"/>
              </w:rPr>
            </w:pPr>
            <w:r w:rsidRPr="00627B1A">
              <w:rPr>
                <w:rFonts w:ascii="Arial" w:eastAsia="Times New Roman" w:hAnsi="Arial"/>
              </w:rPr>
              <w:t xml:space="preserve">12 </w:t>
            </w:r>
          </w:p>
        </w:tc>
      </w:tr>
      <w:tr w:rsidR="00326ECE" w:rsidRPr="00627B1A" w14:paraId="7A5F45EA" w14:textId="77777777">
        <w:trPr>
          <w:trHeight w:val="22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529C7224"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56D3AF49"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11F8660E" w14:textId="77777777" w:rsidR="00326ECE" w:rsidRPr="00627B1A" w:rsidRDefault="00A6751B" w:rsidP="0080216A">
            <w:pPr>
              <w:pStyle w:val="Akapitzlist"/>
              <w:numPr>
                <w:ilvl w:val="0"/>
                <w:numId w:val="25"/>
              </w:numPr>
              <w:contextualSpacing w:val="0"/>
              <w:rPr>
                <w:rFonts w:ascii="Arial" w:hAnsi="Arial" w:cs="Arial"/>
                <w:sz w:val="20"/>
                <w:szCs w:val="20"/>
              </w:rPr>
            </w:pPr>
            <w:r w:rsidRPr="00627B1A">
              <w:rPr>
                <w:rFonts w:ascii="Arial" w:hAnsi="Arial" w:cs="Arial"/>
                <w:sz w:val="20"/>
                <w:szCs w:val="20"/>
              </w:rPr>
              <w:t>polar</w:t>
            </w:r>
          </w:p>
        </w:tc>
        <w:tc>
          <w:tcPr>
            <w:tcW w:w="1701" w:type="dxa"/>
            <w:tcBorders>
              <w:top w:val="single" w:sz="4" w:space="0" w:color="000000"/>
              <w:left w:val="single" w:sz="4" w:space="0" w:color="000000"/>
              <w:bottom w:val="single" w:sz="4" w:space="0" w:color="000000"/>
              <w:right w:val="single" w:sz="4" w:space="0" w:color="000000"/>
            </w:tcBorders>
            <w:vAlign w:val="center"/>
          </w:tcPr>
          <w:p w14:paraId="016FD519" w14:textId="77777777" w:rsidR="00326ECE" w:rsidRPr="00627B1A" w:rsidRDefault="00A6751B" w:rsidP="0080216A">
            <w:pPr>
              <w:jc w:val="center"/>
              <w:rPr>
                <w:rFonts w:ascii="Arial" w:hAnsi="Arial"/>
              </w:rPr>
            </w:pPr>
            <w:r w:rsidRPr="00627B1A">
              <w:rPr>
                <w:rFonts w:ascii="Arial" w:eastAsia="Times New Roman" w:hAnsi="Arial"/>
              </w:rPr>
              <w:t>12</w:t>
            </w:r>
          </w:p>
        </w:tc>
        <w:tc>
          <w:tcPr>
            <w:tcW w:w="1752" w:type="dxa"/>
            <w:tcBorders>
              <w:top w:val="single" w:sz="4" w:space="0" w:color="000000"/>
              <w:left w:val="single" w:sz="4" w:space="0" w:color="000000"/>
              <w:bottom w:val="single" w:sz="4" w:space="0" w:color="000000"/>
              <w:right w:val="single" w:sz="4" w:space="0" w:color="000000"/>
            </w:tcBorders>
            <w:vAlign w:val="center"/>
          </w:tcPr>
          <w:p w14:paraId="3A4EC16D" w14:textId="77777777" w:rsidR="00326ECE" w:rsidRPr="00627B1A" w:rsidRDefault="00A6751B" w:rsidP="0080216A">
            <w:pPr>
              <w:jc w:val="center"/>
              <w:rPr>
                <w:rFonts w:ascii="Arial" w:hAnsi="Arial"/>
              </w:rPr>
            </w:pPr>
            <w:r w:rsidRPr="00627B1A">
              <w:rPr>
                <w:rFonts w:ascii="Arial" w:eastAsia="Times New Roman" w:hAnsi="Arial"/>
              </w:rPr>
              <w:t xml:space="preserve">2 </w:t>
            </w:r>
          </w:p>
        </w:tc>
      </w:tr>
      <w:tr w:rsidR="00326ECE" w:rsidRPr="00627B1A" w14:paraId="747D2E6E" w14:textId="77777777">
        <w:trPr>
          <w:trHeight w:val="22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340A2D13"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0570108A"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3737416B" w14:textId="77777777" w:rsidR="00326ECE" w:rsidRPr="00627B1A" w:rsidRDefault="00A6751B" w:rsidP="0080216A">
            <w:pPr>
              <w:pStyle w:val="Akapitzlist"/>
              <w:numPr>
                <w:ilvl w:val="0"/>
                <w:numId w:val="25"/>
              </w:numPr>
              <w:contextualSpacing w:val="0"/>
              <w:rPr>
                <w:rFonts w:ascii="Arial" w:hAnsi="Arial" w:cs="Arial"/>
                <w:sz w:val="20"/>
                <w:szCs w:val="20"/>
              </w:rPr>
            </w:pPr>
            <w:r w:rsidRPr="00627B1A">
              <w:rPr>
                <w:rFonts w:ascii="Arial" w:hAnsi="Arial" w:cs="Arial"/>
                <w:sz w:val="20"/>
                <w:szCs w:val="20"/>
              </w:rPr>
              <w:t>spodnie robocze – R</w:t>
            </w:r>
          </w:p>
        </w:tc>
        <w:tc>
          <w:tcPr>
            <w:tcW w:w="1701" w:type="dxa"/>
            <w:tcBorders>
              <w:top w:val="single" w:sz="4" w:space="0" w:color="000000"/>
              <w:left w:val="single" w:sz="4" w:space="0" w:color="000000"/>
              <w:bottom w:val="single" w:sz="4" w:space="0" w:color="000000"/>
              <w:right w:val="single" w:sz="4" w:space="0" w:color="000000"/>
            </w:tcBorders>
            <w:vAlign w:val="center"/>
          </w:tcPr>
          <w:p w14:paraId="5DD5840E" w14:textId="77777777" w:rsidR="00326ECE" w:rsidRPr="00627B1A" w:rsidRDefault="00A6751B" w:rsidP="0080216A">
            <w:pPr>
              <w:jc w:val="center"/>
              <w:rPr>
                <w:rFonts w:ascii="Arial" w:hAnsi="Arial"/>
              </w:rPr>
            </w:pPr>
            <w:r w:rsidRPr="00627B1A">
              <w:rPr>
                <w:rFonts w:ascii="Arial" w:eastAsia="Times New Roman" w:hAnsi="Arial"/>
              </w:rPr>
              <w:t>12</w:t>
            </w:r>
          </w:p>
        </w:tc>
        <w:tc>
          <w:tcPr>
            <w:tcW w:w="1752" w:type="dxa"/>
            <w:tcBorders>
              <w:top w:val="single" w:sz="4" w:space="0" w:color="000000"/>
              <w:left w:val="single" w:sz="4" w:space="0" w:color="000000"/>
              <w:bottom w:val="single" w:sz="4" w:space="0" w:color="000000"/>
              <w:right w:val="single" w:sz="4" w:space="0" w:color="000000"/>
            </w:tcBorders>
            <w:vAlign w:val="center"/>
          </w:tcPr>
          <w:p w14:paraId="6337F349" w14:textId="77777777" w:rsidR="00326ECE" w:rsidRPr="00627B1A" w:rsidRDefault="00A6751B" w:rsidP="0080216A">
            <w:pPr>
              <w:jc w:val="center"/>
              <w:rPr>
                <w:rFonts w:ascii="Arial" w:hAnsi="Arial"/>
              </w:rPr>
            </w:pPr>
            <w:r w:rsidRPr="00627B1A">
              <w:rPr>
                <w:rFonts w:ascii="Arial" w:eastAsia="Times New Roman" w:hAnsi="Arial"/>
              </w:rPr>
              <w:t xml:space="preserve">4 </w:t>
            </w:r>
          </w:p>
        </w:tc>
      </w:tr>
      <w:tr w:rsidR="00326ECE" w:rsidRPr="00627B1A" w14:paraId="2FFD4267" w14:textId="77777777">
        <w:trPr>
          <w:trHeight w:val="22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016B15EB"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043497D7"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70B1C0CF" w14:textId="77777777" w:rsidR="00326ECE" w:rsidRPr="00627B1A" w:rsidRDefault="00A6751B" w:rsidP="0080216A">
            <w:pPr>
              <w:pStyle w:val="Akapitzlist"/>
              <w:numPr>
                <w:ilvl w:val="0"/>
                <w:numId w:val="25"/>
              </w:numPr>
              <w:contextualSpacing w:val="0"/>
              <w:rPr>
                <w:rFonts w:ascii="Arial" w:hAnsi="Arial" w:cs="Arial"/>
                <w:sz w:val="20"/>
                <w:szCs w:val="20"/>
              </w:rPr>
            </w:pPr>
            <w:r w:rsidRPr="00627B1A">
              <w:rPr>
                <w:rFonts w:ascii="Arial" w:hAnsi="Arial" w:cs="Arial"/>
                <w:sz w:val="20"/>
                <w:szCs w:val="20"/>
              </w:rPr>
              <w:t>buty ochronne – O</w:t>
            </w:r>
          </w:p>
        </w:tc>
        <w:tc>
          <w:tcPr>
            <w:tcW w:w="1701" w:type="dxa"/>
            <w:tcBorders>
              <w:top w:val="single" w:sz="4" w:space="0" w:color="000000"/>
              <w:left w:val="single" w:sz="4" w:space="0" w:color="000000"/>
              <w:bottom w:val="single" w:sz="4" w:space="0" w:color="000000"/>
              <w:right w:val="single" w:sz="4" w:space="0" w:color="000000"/>
            </w:tcBorders>
            <w:vAlign w:val="center"/>
          </w:tcPr>
          <w:p w14:paraId="6E3EC941" w14:textId="77777777" w:rsidR="00326ECE" w:rsidRPr="00627B1A" w:rsidRDefault="00A6751B" w:rsidP="0080216A">
            <w:pPr>
              <w:jc w:val="center"/>
              <w:rPr>
                <w:rFonts w:ascii="Arial" w:hAnsi="Arial"/>
              </w:rPr>
            </w:pPr>
            <w:r w:rsidRPr="00627B1A">
              <w:rPr>
                <w:rFonts w:ascii="Arial" w:eastAsia="Times New Roman" w:hAnsi="Arial"/>
              </w:rPr>
              <w:t>24</w:t>
            </w:r>
          </w:p>
        </w:tc>
        <w:tc>
          <w:tcPr>
            <w:tcW w:w="1752" w:type="dxa"/>
            <w:tcBorders>
              <w:top w:val="single" w:sz="4" w:space="0" w:color="000000"/>
              <w:left w:val="single" w:sz="4" w:space="0" w:color="000000"/>
              <w:bottom w:val="single" w:sz="4" w:space="0" w:color="000000"/>
              <w:right w:val="single" w:sz="4" w:space="0" w:color="000000"/>
            </w:tcBorders>
            <w:vAlign w:val="center"/>
          </w:tcPr>
          <w:p w14:paraId="79BBAD88"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270CD474" w14:textId="77777777">
        <w:trPr>
          <w:trHeight w:val="22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21E936F9"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0AEEA1DD"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7FC43F9F" w14:textId="77777777" w:rsidR="00326ECE" w:rsidRPr="00627B1A" w:rsidRDefault="00A6751B" w:rsidP="0080216A">
            <w:pPr>
              <w:pStyle w:val="Akapitzlist"/>
              <w:numPr>
                <w:ilvl w:val="0"/>
                <w:numId w:val="25"/>
              </w:numPr>
              <w:contextualSpacing w:val="0"/>
              <w:rPr>
                <w:rFonts w:ascii="Arial" w:hAnsi="Arial" w:cs="Arial"/>
                <w:sz w:val="20"/>
                <w:szCs w:val="20"/>
              </w:rPr>
            </w:pPr>
            <w:r w:rsidRPr="00627B1A">
              <w:rPr>
                <w:rFonts w:ascii="Arial" w:hAnsi="Arial" w:cs="Arial"/>
                <w:sz w:val="20"/>
                <w:szCs w:val="20"/>
              </w:rPr>
              <w:t>rękawice ochronne – O</w:t>
            </w:r>
          </w:p>
        </w:tc>
        <w:tc>
          <w:tcPr>
            <w:tcW w:w="1701" w:type="dxa"/>
            <w:tcBorders>
              <w:top w:val="single" w:sz="4" w:space="0" w:color="000000"/>
              <w:left w:val="single" w:sz="4" w:space="0" w:color="000000"/>
              <w:bottom w:val="single" w:sz="4" w:space="0" w:color="000000"/>
              <w:right w:val="single" w:sz="4" w:space="0" w:color="000000"/>
            </w:tcBorders>
            <w:vAlign w:val="center"/>
          </w:tcPr>
          <w:p w14:paraId="26C9BAA3" w14:textId="77777777" w:rsidR="00326ECE" w:rsidRPr="00627B1A" w:rsidRDefault="00A6751B" w:rsidP="0080216A">
            <w:pPr>
              <w:jc w:val="center"/>
              <w:rPr>
                <w:rFonts w:ascii="Arial" w:hAnsi="Arial"/>
              </w:rPr>
            </w:pPr>
            <w:r w:rsidRPr="00627B1A">
              <w:rPr>
                <w:rFonts w:ascii="Arial" w:eastAsia="Times New Roman" w:hAnsi="Arial"/>
              </w:rPr>
              <w:t>do zużycia</w:t>
            </w:r>
          </w:p>
        </w:tc>
        <w:tc>
          <w:tcPr>
            <w:tcW w:w="1752" w:type="dxa"/>
            <w:tcBorders>
              <w:top w:val="single" w:sz="4" w:space="0" w:color="000000"/>
              <w:left w:val="single" w:sz="4" w:space="0" w:color="000000"/>
              <w:bottom w:val="single" w:sz="4" w:space="0" w:color="000000"/>
              <w:right w:val="single" w:sz="4" w:space="0" w:color="000000"/>
            </w:tcBorders>
            <w:vAlign w:val="center"/>
          </w:tcPr>
          <w:p w14:paraId="2409CD11"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33EE39DC" w14:textId="77777777">
        <w:trPr>
          <w:trHeight w:val="22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323F205C"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3AC9486E"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56EC8A16" w14:textId="77777777" w:rsidR="00326ECE" w:rsidRPr="00627B1A" w:rsidRDefault="00A6751B" w:rsidP="0080216A">
            <w:pPr>
              <w:pStyle w:val="Akapitzlist"/>
              <w:numPr>
                <w:ilvl w:val="0"/>
                <w:numId w:val="25"/>
              </w:numPr>
              <w:contextualSpacing w:val="0"/>
              <w:rPr>
                <w:rFonts w:ascii="Arial" w:hAnsi="Arial" w:cs="Arial"/>
                <w:sz w:val="20"/>
                <w:szCs w:val="20"/>
              </w:rPr>
            </w:pPr>
            <w:r w:rsidRPr="00627B1A">
              <w:rPr>
                <w:rFonts w:ascii="Arial" w:hAnsi="Arial" w:cs="Arial"/>
                <w:sz w:val="20"/>
                <w:szCs w:val="20"/>
              </w:rPr>
              <w:t>okulary ochronne – O</w:t>
            </w:r>
          </w:p>
        </w:tc>
        <w:tc>
          <w:tcPr>
            <w:tcW w:w="1701" w:type="dxa"/>
            <w:tcBorders>
              <w:top w:val="single" w:sz="4" w:space="0" w:color="000000"/>
              <w:left w:val="single" w:sz="4" w:space="0" w:color="000000"/>
              <w:bottom w:val="single" w:sz="4" w:space="0" w:color="000000"/>
              <w:right w:val="single" w:sz="4" w:space="0" w:color="000000"/>
            </w:tcBorders>
            <w:vAlign w:val="center"/>
          </w:tcPr>
          <w:p w14:paraId="4B7A5DEF" w14:textId="77777777" w:rsidR="00326ECE" w:rsidRPr="00627B1A" w:rsidRDefault="00A6751B" w:rsidP="0080216A">
            <w:pPr>
              <w:jc w:val="center"/>
              <w:rPr>
                <w:rFonts w:ascii="Arial" w:hAnsi="Arial"/>
              </w:rPr>
            </w:pPr>
            <w:r w:rsidRPr="00627B1A">
              <w:rPr>
                <w:rFonts w:ascii="Arial" w:eastAsia="Times New Roman" w:hAnsi="Arial"/>
              </w:rPr>
              <w:t>do zużycia</w:t>
            </w:r>
          </w:p>
        </w:tc>
        <w:tc>
          <w:tcPr>
            <w:tcW w:w="1752" w:type="dxa"/>
            <w:tcBorders>
              <w:top w:val="single" w:sz="4" w:space="0" w:color="000000"/>
              <w:left w:val="single" w:sz="4" w:space="0" w:color="000000"/>
              <w:bottom w:val="single" w:sz="4" w:space="0" w:color="000000"/>
              <w:right w:val="single" w:sz="4" w:space="0" w:color="000000"/>
            </w:tcBorders>
            <w:vAlign w:val="center"/>
          </w:tcPr>
          <w:p w14:paraId="307281E7"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57EDE1A1" w14:textId="77777777">
        <w:trPr>
          <w:trHeight w:val="22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552E7693"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7287D471"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5FEDFA98" w14:textId="77777777" w:rsidR="00326ECE" w:rsidRPr="00627B1A" w:rsidRDefault="00A6751B" w:rsidP="0080216A">
            <w:pPr>
              <w:pStyle w:val="Akapitzlist"/>
              <w:numPr>
                <w:ilvl w:val="0"/>
                <w:numId w:val="25"/>
              </w:numPr>
              <w:contextualSpacing w:val="0"/>
              <w:rPr>
                <w:rFonts w:ascii="Arial" w:hAnsi="Arial" w:cs="Arial"/>
                <w:sz w:val="20"/>
                <w:szCs w:val="20"/>
              </w:rPr>
            </w:pPr>
            <w:r w:rsidRPr="00627B1A">
              <w:rPr>
                <w:rFonts w:ascii="Arial" w:hAnsi="Arial" w:cs="Arial"/>
                <w:sz w:val="20"/>
                <w:szCs w:val="20"/>
              </w:rPr>
              <w:t>kurtka zimowa</w:t>
            </w:r>
          </w:p>
        </w:tc>
        <w:tc>
          <w:tcPr>
            <w:tcW w:w="1701" w:type="dxa"/>
            <w:tcBorders>
              <w:top w:val="single" w:sz="4" w:space="0" w:color="000000"/>
              <w:left w:val="single" w:sz="4" w:space="0" w:color="000000"/>
              <w:bottom w:val="single" w:sz="4" w:space="0" w:color="000000"/>
              <w:right w:val="single" w:sz="4" w:space="0" w:color="000000"/>
            </w:tcBorders>
            <w:vAlign w:val="center"/>
          </w:tcPr>
          <w:p w14:paraId="47B389B0" w14:textId="77777777" w:rsidR="00326ECE" w:rsidRPr="00627B1A" w:rsidRDefault="00A6751B" w:rsidP="0080216A">
            <w:pPr>
              <w:jc w:val="center"/>
              <w:rPr>
                <w:rFonts w:ascii="Arial" w:hAnsi="Arial"/>
              </w:rPr>
            </w:pPr>
            <w:r w:rsidRPr="00627B1A">
              <w:rPr>
                <w:rFonts w:ascii="Arial" w:eastAsia="Times New Roman" w:hAnsi="Arial"/>
              </w:rPr>
              <w:t>36</w:t>
            </w:r>
          </w:p>
        </w:tc>
        <w:tc>
          <w:tcPr>
            <w:tcW w:w="1752" w:type="dxa"/>
            <w:tcBorders>
              <w:top w:val="single" w:sz="4" w:space="0" w:color="000000"/>
              <w:left w:val="single" w:sz="4" w:space="0" w:color="000000"/>
              <w:bottom w:val="single" w:sz="4" w:space="0" w:color="000000"/>
              <w:right w:val="single" w:sz="4" w:space="0" w:color="000000"/>
            </w:tcBorders>
            <w:vAlign w:val="center"/>
          </w:tcPr>
          <w:p w14:paraId="4DB5F110" w14:textId="77777777" w:rsidR="00326ECE" w:rsidRPr="00627B1A" w:rsidRDefault="00A6751B" w:rsidP="0080216A">
            <w:pPr>
              <w:jc w:val="center"/>
              <w:rPr>
                <w:rFonts w:ascii="Arial" w:hAnsi="Arial"/>
              </w:rPr>
            </w:pPr>
            <w:r w:rsidRPr="00627B1A">
              <w:rPr>
                <w:rFonts w:ascii="Arial" w:eastAsia="Times New Roman" w:hAnsi="Arial"/>
              </w:rPr>
              <w:t>1</w:t>
            </w:r>
          </w:p>
        </w:tc>
      </w:tr>
      <w:tr w:rsidR="00326ECE" w:rsidRPr="00627B1A" w14:paraId="7FF3A6D7" w14:textId="77777777">
        <w:trPr>
          <w:trHeight w:val="22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5BF5D021"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003E5863"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72D16BA2" w14:textId="77777777" w:rsidR="00326ECE" w:rsidRPr="00627B1A" w:rsidRDefault="00A6751B" w:rsidP="0080216A">
            <w:pPr>
              <w:pStyle w:val="Akapitzlist"/>
              <w:numPr>
                <w:ilvl w:val="0"/>
                <w:numId w:val="25"/>
              </w:numPr>
              <w:contextualSpacing w:val="0"/>
              <w:rPr>
                <w:rFonts w:ascii="Arial" w:hAnsi="Arial" w:cs="Arial"/>
                <w:sz w:val="20"/>
                <w:szCs w:val="20"/>
              </w:rPr>
            </w:pPr>
            <w:r w:rsidRPr="00627B1A">
              <w:rPr>
                <w:rFonts w:ascii="Arial" w:hAnsi="Arial" w:cs="Arial"/>
                <w:sz w:val="20"/>
                <w:szCs w:val="20"/>
              </w:rPr>
              <w:t>buty zimowe - R</w:t>
            </w:r>
          </w:p>
        </w:tc>
        <w:tc>
          <w:tcPr>
            <w:tcW w:w="1701" w:type="dxa"/>
            <w:tcBorders>
              <w:top w:val="single" w:sz="4" w:space="0" w:color="000000"/>
              <w:left w:val="single" w:sz="4" w:space="0" w:color="000000"/>
              <w:bottom w:val="single" w:sz="4" w:space="0" w:color="000000"/>
              <w:right w:val="single" w:sz="4" w:space="0" w:color="000000"/>
            </w:tcBorders>
            <w:vAlign w:val="center"/>
          </w:tcPr>
          <w:p w14:paraId="671B235B" w14:textId="77777777" w:rsidR="00326ECE" w:rsidRPr="00627B1A" w:rsidRDefault="00A6751B" w:rsidP="0080216A">
            <w:pPr>
              <w:jc w:val="center"/>
              <w:rPr>
                <w:rFonts w:ascii="Arial" w:hAnsi="Arial"/>
              </w:rPr>
            </w:pPr>
            <w:r w:rsidRPr="00627B1A">
              <w:rPr>
                <w:rFonts w:ascii="Arial" w:eastAsia="Times New Roman" w:hAnsi="Arial"/>
              </w:rPr>
              <w:t>36</w:t>
            </w:r>
          </w:p>
        </w:tc>
        <w:tc>
          <w:tcPr>
            <w:tcW w:w="1752" w:type="dxa"/>
            <w:tcBorders>
              <w:top w:val="single" w:sz="4" w:space="0" w:color="000000"/>
              <w:left w:val="single" w:sz="4" w:space="0" w:color="000000"/>
              <w:bottom w:val="single" w:sz="4" w:space="0" w:color="000000"/>
              <w:right w:val="single" w:sz="4" w:space="0" w:color="000000"/>
            </w:tcBorders>
            <w:vAlign w:val="center"/>
          </w:tcPr>
          <w:p w14:paraId="17284BE1"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4B7C47FB" w14:textId="77777777">
        <w:trPr>
          <w:trHeight w:val="227"/>
          <w:jc w:val="center"/>
        </w:trPr>
        <w:tc>
          <w:tcPr>
            <w:tcW w:w="516" w:type="dxa"/>
            <w:vMerge w:val="restart"/>
            <w:tcBorders>
              <w:top w:val="single" w:sz="4" w:space="0" w:color="000000"/>
              <w:left w:val="single" w:sz="4" w:space="0" w:color="000000"/>
              <w:bottom w:val="single" w:sz="4" w:space="0" w:color="000000"/>
              <w:right w:val="single" w:sz="4" w:space="0" w:color="000000"/>
            </w:tcBorders>
            <w:vAlign w:val="center"/>
          </w:tcPr>
          <w:p w14:paraId="41547779" w14:textId="77777777" w:rsidR="00326ECE" w:rsidRPr="00627B1A" w:rsidRDefault="00A6751B" w:rsidP="0080216A">
            <w:pPr>
              <w:pStyle w:val="Akapitzlist"/>
              <w:ind w:left="0"/>
              <w:contextualSpacing w:val="0"/>
              <w:rPr>
                <w:rFonts w:ascii="Arial" w:hAnsi="Arial" w:cs="Arial"/>
                <w:sz w:val="20"/>
                <w:szCs w:val="20"/>
              </w:rPr>
            </w:pPr>
            <w:r w:rsidRPr="00627B1A">
              <w:rPr>
                <w:rFonts w:ascii="Arial" w:hAnsi="Arial" w:cs="Arial"/>
                <w:sz w:val="20"/>
                <w:szCs w:val="20"/>
              </w:rPr>
              <w:t>6</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14:paraId="6078300D" w14:textId="77777777" w:rsidR="00326ECE" w:rsidRPr="00627B1A" w:rsidRDefault="00A6751B" w:rsidP="0080216A">
            <w:pPr>
              <w:rPr>
                <w:rFonts w:ascii="Arial" w:hAnsi="Arial"/>
              </w:rPr>
            </w:pPr>
            <w:r w:rsidRPr="00627B1A">
              <w:rPr>
                <w:rFonts w:ascii="Arial" w:eastAsia="Times New Roman" w:hAnsi="Arial"/>
              </w:rPr>
              <w:t>Sprzątaczka</w:t>
            </w:r>
          </w:p>
        </w:tc>
        <w:tc>
          <w:tcPr>
            <w:tcW w:w="3170" w:type="dxa"/>
            <w:tcBorders>
              <w:top w:val="single" w:sz="4" w:space="0" w:color="000000"/>
              <w:left w:val="single" w:sz="4" w:space="0" w:color="000000"/>
              <w:bottom w:val="single" w:sz="4" w:space="0" w:color="000000"/>
              <w:right w:val="single" w:sz="4" w:space="0" w:color="000000"/>
            </w:tcBorders>
            <w:vAlign w:val="center"/>
          </w:tcPr>
          <w:p w14:paraId="7DD84D6B" w14:textId="77777777" w:rsidR="00326ECE" w:rsidRPr="00627B1A" w:rsidRDefault="00A6751B" w:rsidP="0080216A">
            <w:pPr>
              <w:pStyle w:val="Akapitzlist"/>
              <w:numPr>
                <w:ilvl w:val="0"/>
                <w:numId w:val="6"/>
              </w:numPr>
              <w:contextualSpacing w:val="0"/>
              <w:rPr>
                <w:rFonts w:ascii="Arial" w:hAnsi="Arial" w:cs="Arial"/>
                <w:sz w:val="20"/>
                <w:szCs w:val="20"/>
              </w:rPr>
            </w:pPr>
            <w:r w:rsidRPr="00627B1A">
              <w:rPr>
                <w:rFonts w:ascii="Arial" w:hAnsi="Arial" w:cs="Arial"/>
                <w:sz w:val="20"/>
                <w:szCs w:val="20"/>
              </w:rPr>
              <w:t>fartuch roboczy – R</w:t>
            </w:r>
          </w:p>
        </w:tc>
        <w:tc>
          <w:tcPr>
            <w:tcW w:w="1701" w:type="dxa"/>
            <w:tcBorders>
              <w:top w:val="single" w:sz="4" w:space="0" w:color="000000"/>
              <w:left w:val="single" w:sz="4" w:space="0" w:color="000000"/>
              <w:bottom w:val="single" w:sz="4" w:space="0" w:color="000000"/>
              <w:right w:val="single" w:sz="4" w:space="0" w:color="000000"/>
            </w:tcBorders>
            <w:vAlign w:val="center"/>
          </w:tcPr>
          <w:p w14:paraId="6E1EF4E2" w14:textId="77777777" w:rsidR="00326ECE" w:rsidRPr="00627B1A" w:rsidRDefault="00A6751B" w:rsidP="0080216A">
            <w:pPr>
              <w:jc w:val="center"/>
              <w:rPr>
                <w:rFonts w:ascii="Arial" w:hAnsi="Arial"/>
              </w:rPr>
            </w:pPr>
            <w:r w:rsidRPr="00627B1A">
              <w:rPr>
                <w:rFonts w:ascii="Arial" w:eastAsia="Times New Roman" w:hAnsi="Arial"/>
              </w:rPr>
              <w:t>12</w:t>
            </w:r>
          </w:p>
        </w:tc>
        <w:tc>
          <w:tcPr>
            <w:tcW w:w="1752" w:type="dxa"/>
            <w:tcBorders>
              <w:top w:val="single" w:sz="4" w:space="0" w:color="000000"/>
              <w:left w:val="single" w:sz="4" w:space="0" w:color="000000"/>
              <w:bottom w:val="single" w:sz="4" w:space="0" w:color="000000"/>
              <w:right w:val="single" w:sz="4" w:space="0" w:color="000000"/>
            </w:tcBorders>
            <w:vAlign w:val="center"/>
          </w:tcPr>
          <w:p w14:paraId="34A57B69" w14:textId="77777777" w:rsidR="00326ECE" w:rsidRPr="00627B1A" w:rsidRDefault="00A6751B" w:rsidP="0080216A">
            <w:pPr>
              <w:jc w:val="center"/>
              <w:rPr>
                <w:rFonts w:ascii="Arial" w:hAnsi="Arial"/>
              </w:rPr>
            </w:pPr>
            <w:r w:rsidRPr="00627B1A">
              <w:rPr>
                <w:rFonts w:ascii="Arial" w:eastAsia="Times New Roman" w:hAnsi="Arial"/>
              </w:rPr>
              <w:t xml:space="preserve">20 </w:t>
            </w:r>
          </w:p>
        </w:tc>
      </w:tr>
      <w:tr w:rsidR="00326ECE" w:rsidRPr="00627B1A" w14:paraId="56BF4520" w14:textId="77777777">
        <w:trPr>
          <w:trHeight w:val="22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79E2440B"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78594E5B"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151FFCB6" w14:textId="77777777" w:rsidR="00326ECE" w:rsidRPr="00627B1A" w:rsidRDefault="00A6751B" w:rsidP="0080216A">
            <w:pPr>
              <w:pStyle w:val="Akapitzlist"/>
              <w:numPr>
                <w:ilvl w:val="0"/>
                <w:numId w:val="6"/>
              </w:numPr>
              <w:contextualSpacing w:val="0"/>
              <w:rPr>
                <w:rFonts w:ascii="Arial" w:hAnsi="Arial" w:cs="Arial"/>
                <w:sz w:val="20"/>
                <w:szCs w:val="20"/>
              </w:rPr>
            </w:pPr>
            <w:r w:rsidRPr="00627B1A">
              <w:rPr>
                <w:rFonts w:ascii="Arial" w:hAnsi="Arial" w:cs="Arial"/>
                <w:sz w:val="20"/>
                <w:szCs w:val="20"/>
              </w:rPr>
              <w:t>obuwie robocze – R</w:t>
            </w:r>
          </w:p>
        </w:tc>
        <w:tc>
          <w:tcPr>
            <w:tcW w:w="1701" w:type="dxa"/>
            <w:tcBorders>
              <w:top w:val="single" w:sz="4" w:space="0" w:color="000000"/>
              <w:left w:val="single" w:sz="4" w:space="0" w:color="000000"/>
              <w:bottom w:val="single" w:sz="4" w:space="0" w:color="000000"/>
              <w:right w:val="single" w:sz="4" w:space="0" w:color="000000"/>
            </w:tcBorders>
            <w:vAlign w:val="center"/>
          </w:tcPr>
          <w:p w14:paraId="072E8B24" w14:textId="77777777" w:rsidR="00326ECE" w:rsidRPr="00627B1A" w:rsidRDefault="00A6751B" w:rsidP="0080216A">
            <w:pPr>
              <w:jc w:val="center"/>
              <w:rPr>
                <w:rFonts w:ascii="Arial" w:hAnsi="Arial"/>
              </w:rPr>
            </w:pPr>
            <w:r w:rsidRPr="00627B1A">
              <w:rPr>
                <w:rFonts w:ascii="Arial" w:eastAsia="Times New Roman" w:hAnsi="Arial"/>
              </w:rPr>
              <w:t>12</w:t>
            </w:r>
          </w:p>
        </w:tc>
        <w:tc>
          <w:tcPr>
            <w:tcW w:w="1752" w:type="dxa"/>
            <w:tcBorders>
              <w:top w:val="single" w:sz="4" w:space="0" w:color="000000"/>
              <w:left w:val="single" w:sz="4" w:space="0" w:color="000000"/>
              <w:bottom w:val="single" w:sz="4" w:space="0" w:color="000000"/>
              <w:right w:val="single" w:sz="4" w:space="0" w:color="000000"/>
            </w:tcBorders>
            <w:vAlign w:val="center"/>
          </w:tcPr>
          <w:p w14:paraId="1F9CA053"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562880E0" w14:textId="77777777">
        <w:trPr>
          <w:trHeight w:val="325"/>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02CBC694"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5E8DC919"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006899CE" w14:textId="77777777" w:rsidR="00326ECE" w:rsidRPr="00627B1A" w:rsidRDefault="00A6751B" w:rsidP="0080216A">
            <w:pPr>
              <w:pStyle w:val="Akapitzlist"/>
              <w:numPr>
                <w:ilvl w:val="0"/>
                <w:numId w:val="6"/>
              </w:numPr>
              <w:contextualSpacing w:val="0"/>
              <w:rPr>
                <w:rFonts w:ascii="Arial" w:hAnsi="Arial" w:cs="Arial"/>
                <w:sz w:val="20"/>
                <w:szCs w:val="20"/>
              </w:rPr>
            </w:pPr>
            <w:r w:rsidRPr="00627B1A">
              <w:rPr>
                <w:rFonts w:ascii="Arial" w:hAnsi="Arial" w:cs="Arial"/>
                <w:sz w:val="20"/>
                <w:szCs w:val="20"/>
              </w:rPr>
              <w:t>rękawice ochronne – O</w:t>
            </w:r>
          </w:p>
        </w:tc>
        <w:tc>
          <w:tcPr>
            <w:tcW w:w="1701" w:type="dxa"/>
            <w:tcBorders>
              <w:top w:val="single" w:sz="4" w:space="0" w:color="000000"/>
              <w:left w:val="single" w:sz="4" w:space="0" w:color="000000"/>
              <w:bottom w:val="single" w:sz="4" w:space="0" w:color="000000"/>
              <w:right w:val="single" w:sz="4" w:space="0" w:color="000000"/>
            </w:tcBorders>
            <w:vAlign w:val="center"/>
          </w:tcPr>
          <w:p w14:paraId="47E13686" w14:textId="77777777" w:rsidR="00326ECE" w:rsidRPr="00627B1A" w:rsidRDefault="00A6751B" w:rsidP="0080216A">
            <w:pPr>
              <w:jc w:val="center"/>
              <w:rPr>
                <w:rFonts w:ascii="Arial" w:hAnsi="Arial"/>
              </w:rPr>
            </w:pPr>
            <w:r w:rsidRPr="00627B1A">
              <w:rPr>
                <w:rFonts w:ascii="Arial" w:eastAsia="Times New Roman" w:hAnsi="Arial"/>
              </w:rPr>
              <w:t>do zużycia</w:t>
            </w:r>
          </w:p>
        </w:tc>
        <w:tc>
          <w:tcPr>
            <w:tcW w:w="1752" w:type="dxa"/>
            <w:tcBorders>
              <w:top w:val="single" w:sz="4" w:space="0" w:color="000000"/>
              <w:left w:val="single" w:sz="4" w:space="0" w:color="000000"/>
              <w:bottom w:val="single" w:sz="4" w:space="0" w:color="000000"/>
              <w:right w:val="single" w:sz="4" w:space="0" w:color="000000"/>
            </w:tcBorders>
            <w:vAlign w:val="center"/>
          </w:tcPr>
          <w:p w14:paraId="25F57F7C"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3E70DB6C" w14:textId="77777777">
        <w:trPr>
          <w:trHeight w:val="871"/>
          <w:jc w:val="center"/>
        </w:trPr>
        <w:tc>
          <w:tcPr>
            <w:tcW w:w="516" w:type="dxa"/>
            <w:vMerge w:val="restart"/>
            <w:tcBorders>
              <w:top w:val="single" w:sz="4" w:space="0" w:color="000000"/>
              <w:left w:val="single" w:sz="4" w:space="0" w:color="000000"/>
              <w:bottom w:val="single" w:sz="4" w:space="0" w:color="000000"/>
              <w:right w:val="single" w:sz="4" w:space="0" w:color="000000"/>
            </w:tcBorders>
            <w:vAlign w:val="center"/>
          </w:tcPr>
          <w:p w14:paraId="6AE5007E" w14:textId="77777777" w:rsidR="00326ECE" w:rsidRPr="00627B1A" w:rsidRDefault="00A6751B" w:rsidP="0080216A">
            <w:pPr>
              <w:pStyle w:val="Akapitzlist"/>
              <w:ind w:left="0"/>
              <w:contextualSpacing w:val="0"/>
              <w:rPr>
                <w:rFonts w:ascii="Arial" w:hAnsi="Arial" w:cs="Arial"/>
                <w:sz w:val="20"/>
                <w:szCs w:val="20"/>
              </w:rPr>
            </w:pPr>
            <w:r w:rsidRPr="00627B1A">
              <w:rPr>
                <w:rFonts w:ascii="Arial" w:hAnsi="Arial" w:cs="Arial"/>
                <w:sz w:val="20"/>
                <w:szCs w:val="20"/>
              </w:rPr>
              <w:t>7</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14:paraId="6E50C9EC" w14:textId="77777777" w:rsidR="00326ECE" w:rsidRPr="00627B1A" w:rsidRDefault="00A6751B" w:rsidP="0080216A">
            <w:pPr>
              <w:rPr>
                <w:rFonts w:ascii="Arial" w:eastAsia="Times New Roman" w:hAnsi="Arial"/>
              </w:rPr>
            </w:pPr>
            <w:r w:rsidRPr="00627B1A">
              <w:rPr>
                <w:rFonts w:ascii="Arial" w:eastAsia="Times New Roman" w:hAnsi="Arial"/>
              </w:rPr>
              <w:t xml:space="preserve">Pracownicy wydziałów wykonujący prace związane z porządkowaniem materiałów archiwalnych w magazynach według </w:t>
            </w:r>
            <w:r w:rsidRPr="00627B1A">
              <w:rPr>
                <w:rFonts w:ascii="Arial" w:eastAsia="Times New Roman" w:hAnsi="Arial"/>
              </w:rPr>
              <w:lastRenderedPageBreak/>
              <w:t xml:space="preserve">zapotrzebowania </w:t>
            </w:r>
          </w:p>
          <w:p w14:paraId="2C5F4F28" w14:textId="77777777" w:rsidR="00326ECE" w:rsidRPr="00627B1A" w:rsidRDefault="00A6751B" w:rsidP="0080216A">
            <w:pPr>
              <w:rPr>
                <w:rFonts w:ascii="Arial" w:hAnsi="Arial"/>
              </w:rPr>
            </w:pPr>
            <w:r w:rsidRPr="00627B1A">
              <w:rPr>
                <w:rFonts w:ascii="Arial" w:eastAsia="Times New Roman" w:hAnsi="Arial"/>
              </w:rPr>
              <w:t xml:space="preserve">zgłaszanego przez kierownika jednostki organizacyjnej </w:t>
            </w:r>
          </w:p>
        </w:tc>
        <w:tc>
          <w:tcPr>
            <w:tcW w:w="3170" w:type="dxa"/>
            <w:tcBorders>
              <w:top w:val="single" w:sz="4" w:space="0" w:color="000000"/>
              <w:left w:val="single" w:sz="4" w:space="0" w:color="000000"/>
              <w:bottom w:val="single" w:sz="4" w:space="0" w:color="000000"/>
              <w:right w:val="single" w:sz="4" w:space="0" w:color="000000"/>
            </w:tcBorders>
            <w:vAlign w:val="center"/>
          </w:tcPr>
          <w:p w14:paraId="5F6C8513" w14:textId="77777777" w:rsidR="00326ECE" w:rsidRPr="00627B1A" w:rsidRDefault="00A6751B" w:rsidP="0080216A">
            <w:pPr>
              <w:pStyle w:val="Akapitzlist"/>
              <w:numPr>
                <w:ilvl w:val="0"/>
                <w:numId w:val="10"/>
              </w:numPr>
              <w:contextualSpacing w:val="0"/>
              <w:rPr>
                <w:rFonts w:ascii="Arial" w:hAnsi="Arial" w:cs="Arial"/>
                <w:sz w:val="20"/>
                <w:szCs w:val="20"/>
              </w:rPr>
            </w:pPr>
            <w:r w:rsidRPr="00627B1A">
              <w:rPr>
                <w:rFonts w:ascii="Arial" w:hAnsi="Arial" w:cs="Arial"/>
                <w:sz w:val="20"/>
                <w:szCs w:val="20"/>
              </w:rPr>
              <w:lastRenderedPageBreak/>
              <w:t xml:space="preserve">fartuch ochronny jednorazowy –O </w:t>
            </w:r>
          </w:p>
        </w:tc>
        <w:tc>
          <w:tcPr>
            <w:tcW w:w="1701" w:type="dxa"/>
            <w:tcBorders>
              <w:top w:val="single" w:sz="4" w:space="0" w:color="000000"/>
              <w:left w:val="single" w:sz="4" w:space="0" w:color="000000"/>
              <w:bottom w:val="single" w:sz="4" w:space="0" w:color="000000"/>
              <w:right w:val="single" w:sz="4" w:space="0" w:color="000000"/>
            </w:tcBorders>
            <w:vAlign w:val="center"/>
          </w:tcPr>
          <w:p w14:paraId="613A180C" w14:textId="77777777" w:rsidR="00326ECE" w:rsidRPr="00627B1A" w:rsidRDefault="00A6751B" w:rsidP="0080216A">
            <w:pPr>
              <w:jc w:val="center"/>
              <w:rPr>
                <w:rFonts w:ascii="Arial" w:hAnsi="Arial"/>
              </w:rPr>
            </w:pPr>
            <w:r w:rsidRPr="00627B1A">
              <w:rPr>
                <w:rFonts w:ascii="Arial" w:eastAsia="Times New Roman" w:hAnsi="Arial"/>
              </w:rPr>
              <w:t>do zużycia</w:t>
            </w:r>
          </w:p>
        </w:tc>
        <w:tc>
          <w:tcPr>
            <w:tcW w:w="1752" w:type="dxa"/>
            <w:tcBorders>
              <w:top w:val="single" w:sz="4" w:space="0" w:color="000000"/>
              <w:left w:val="single" w:sz="4" w:space="0" w:color="000000"/>
              <w:bottom w:val="single" w:sz="4" w:space="0" w:color="000000"/>
              <w:right w:val="single" w:sz="4" w:space="0" w:color="000000"/>
            </w:tcBorders>
            <w:vAlign w:val="center"/>
          </w:tcPr>
          <w:p w14:paraId="0CB95EA7"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23872A94" w14:textId="77777777">
        <w:trPr>
          <w:trHeight w:val="841"/>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0A9EA544"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0336CBD1"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6835C78C" w14:textId="77777777" w:rsidR="00326ECE" w:rsidRPr="00627B1A" w:rsidRDefault="00A6751B" w:rsidP="0080216A">
            <w:pPr>
              <w:pStyle w:val="Akapitzlist"/>
              <w:numPr>
                <w:ilvl w:val="0"/>
                <w:numId w:val="10"/>
              </w:numPr>
              <w:contextualSpacing w:val="0"/>
              <w:rPr>
                <w:rFonts w:ascii="Arial" w:hAnsi="Arial" w:cs="Arial"/>
                <w:sz w:val="20"/>
                <w:szCs w:val="20"/>
              </w:rPr>
            </w:pPr>
            <w:r w:rsidRPr="00627B1A">
              <w:rPr>
                <w:rFonts w:ascii="Arial" w:hAnsi="Arial" w:cs="Arial"/>
                <w:sz w:val="20"/>
                <w:szCs w:val="20"/>
              </w:rPr>
              <w:t xml:space="preserve">rękawice lateksowe /nitrylowe /bawełniane – O </w:t>
            </w:r>
          </w:p>
        </w:tc>
        <w:tc>
          <w:tcPr>
            <w:tcW w:w="1701" w:type="dxa"/>
            <w:tcBorders>
              <w:top w:val="single" w:sz="4" w:space="0" w:color="000000"/>
              <w:left w:val="single" w:sz="4" w:space="0" w:color="000000"/>
              <w:bottom w:val="single" w:sz="4" w:space="0" w:color="000000"/>
              <w:right w:val="single" w:sz="4" w:space="0" w:color="000000"/>
            </w:tcBorders>
            <w:vAlign w:val="center"/>
          </w:tcPr>
          <w:p w14:paraId="72352FA8" w14:textId="77777777" w:rsidR="00326ECE" w:rsidRPr="00627B1A" w:rsidRDefault="00A6751B" w:rsidP="0080216A">
            <w:pPr>
              <w:jc w:val="center"/>
              <w:rPr>
                <w:rFonts w:ascii="Arial" w:hAnsi="Arial"/>
              </w:rPr>
            </w:pPr>
            <w:r w:rsidRPr="00627B1A">
              <w:rPr>
                <w:rFonts w:ascii="Arial" w:eastAsia="Times New Roman" w:hAnsi="Arial"/>
              </w:rPr>
              <w:t>do zużycia</w:t>
            </w:r>
          </w:p>
        </w:tc>
        <w:tc>
          <w:tcPr>
            <w:tcW w:w="1752" w:type="dxa"/>
            <w:tcBorders>
              <w:top w:val="single" w:sz="4" w:space="0" w:color="000000"/>
              <w:left w:val="single" w:sz="4" w:space="0" w:color="000000"/>
              <w:bottom w:val="single" w:sz="4" w:space="0" w:color="000000"/>
              <w:right w:val="single" w:sz="4" w:space="0" w:color="000000"/>
            </w:tcBorders>
            <w:vAlign w:val="center"/>
          </w:tcPr>
          <w:p w14:paraId="7D724327"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4E15118B" w14:textId="77777777">
        <w:trPr>
          <w:trHeight w:val="476"/>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1379298A"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2A3B4855"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3F52BD5F" w14:textId="77777777" w:rsidR="00326ECE" w:rsidRPr="00627B1A" w:rsidRDefault="00A6751B" w:rsidP="0080216A">
            <w:pPr>
              <w:pStyle w:val="Akapitzlist"/>
              <w:numPr>
                <w:ilvl w:val="0"/>
                <w:numId w:val="10"/>
              </w:numPr>
              <w:contextualSpacing w:val="0"/>
              <w:rPr>
                <w:rFonts w:ascii="Arial" w:hAnsi="Arial" w:cs="Arial"/>
                <w:sz w:val="20"/>
                <w:szCs w:val="20"/>
              </w:rPr>
            </w:pPr>
            <w:r w:rsidRPr="00627B1A">
              <w:rPr>
                <w:rFonts w:ascii="Arial" w:hAnsi="Arial" w:cs="Arial"/>
                <w:sz w:val="20"/>
                <w:szCs w:val="20"/>
              </w:rPr>
              <w:t xml:space="preserve">półmaski – O </w:t>
            </w:r>
          </w:p>
        </w:tc>
        <w:tc>
          <w:tcPr>
            <w:tcW w:w="1701" w:type="dxa"/>
            <w:tcBorders>
              <w:top w:val="single" w:sz="4" w:space="0" w:color="000000"/>
              <w:left w:val="single" w:sz="4" w:space="0" w:color="000000"/>
              <w:bottom w:val="single" w:sz="4" w:space="0" w:color="000000"/>
              <w:right w:val="single" w:sz="4" w:space="0" w:color="000000"/>
            </w:tcBorders>
            <w:vAlign w:val="center"/>
          </w:tcPr>
          <w:p w14:paraId="6437ACD7" w14:textId="77777777" w:rsidR="00326ECE" w:rsidRPr="00627B1A" w:rsidRDefault="00A6751B" w:rsidP="0080216A">
            <w:pPr>
              <w:jc w:val="center"/>
              <w:rPr>
                <w:rFonts w:ascii="Arial" w:hAnsi="Arial"/>
              </w:rPr>
            </w:pPr>
            <w:r w:rsidRPr="00627B1A">
              <w:rPr>
                <w:rFonts w:ascii="Arial" w:eastAsia="Times New Roman" w:hAnsi="Arial"/>
              </w:rPr>
              <w:t>do zużycia</w:t>
            </w:r>
          </w:p>
        </w:tc>
        <w:tc>
          <w:tcPr>
            <w:tcW w:w="1752" w:type="dxa"/>
            <w:tcBorders>
              <w:top w:val="single" w:sz="4" w:space="0" w:color="000000"/>
              <w:left w:val="single" w:sz="4" w:space="0" w:color="000000"/>
              <w:bottom w:val="single" w:sz="4" w:space="0" w:color="000000"/>
              <w:right w:val="single" w:sz="4" w:space="0" w:color="000000"/>
            </w:tcBorders>
            <w:vAlign w:val="center"/>
          </w:tcPr>
          <w:p w14:paraId="46EEB14F"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22B0E6B5" w14:textId="77777777">
        <w:trPr>
          <w:trHeight w:val="284"/>
          <w:jc w:val="center"/>
        </w:trPr>
        <w:tc>
          <w:tcPr>
            <w:tcW w:w="516" w:type="dxa"/>
            <w:vMerge w:val="restart"/>
            <w:tcBorders>
              <w:top w:val="single" w:sz="4" w:space="0" w:color="000000"/>
              <w:left w:val="single" w:sz="4" w:space="0" w:color="000000"/>
              <w:bottom w:val="single" w:sz="4" w:space="0" w:color="000000"/>
              <w:right w:val="single" w:sz="4" w:space="0" w:color="000000"/>
            </w:tcBorders>
            <w:vAlign w:val="center"/>
          </w:tcPr>
          <w:p w14:paraId="194EE647" w14:textId="77777777" w:rsidR="00326ECE" w:rsidRPr="00627B1A" w:rsidRDefault="00A6751B" w:rsidP="0080216A">
            <w:pPr>
              <w:pStyle w:val="Akapitzlist"/>
              <w:ind w:left="0"/>
              <w:contextualSpacing w:val="0"/>
              <w:rPr>
                <w:rFonts w:ascii="Arial" w:hAnsi="Arial" w:cs="Arial"/>
                <w:sz w:val="20"/>
                <w:szCs w:val="20"/>
              </w:rPr>
            </w:pPr>
            <w:r w:rsidRPr="00627B1A">
              <w:rPr>
                <w:rFonts w:ascii="Arial" w:hAnsi="Arial" w:cs="Arial"/>
                <w:sz w:val="20"/>
                <w:szCs w:val="20"/>
              </w:rPr>
              <w:lastRenderedPageBreak/>
              <w:t>8</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14:paraId="02E4F109" w14:textId="77777777" w:rsidR="00326ECE" w:rsidRPr="00627B1A" w:rsidRDefault="00A6751B" w:rsidP="0080216A">
            <w:pPr>
              <w:rPr>
                <w:rFonts w:ascii="Arial" w:hAnsi="Arial"/>
              </w:rPr>
            </w:pPr>
            <w:r w:rsidRPr="00627B1A">
              <w:rPr>
                <w:rFonts w:ascii="Arial" w:hAnsi="Arial"/>
              </w:rPr>
              <w:t>Pracownik Wydziału Komunalnego Ochrony Środowiska i Rolnictwa</w:t>
            </w:r>
          </w:p>
          <w:p w14:paraId="23FFA570" w14:textId="77777777" w:rsidR="00326ECE" w:rsidRPr="00627B1A" w:rsidRDefault="00A6751B" w:rsidP="0080216A">
            <w:r w:rsidRPr="00627B1A">
              <w:rPr>
                <w:rFonts w:ascii="Arial" w:hAnsi="Arial"/>
              </w:rPr>
              <w:t>wykonujący wizje lokalne w terenie lub przeprowadzający kontrolę kotłowni (jeżeli wykazana zostanie możliwość znacznego zabrudzenia lub uszkodzenia odzieży i obuwia własnego)</w:t>
            </w:r>
          </w:p>
        </w:tc>
        <w:tc>
          <w:tcPr>
            <w:tcW w:w="3170" w:type="dxa"/>
            <w:tcBorders>
              <w:top w:val="single" w:sz="4" w:space="0" w:color="000000"/>
              <w:left w:val="single" w:sz="4" w:space="0" w:color="000000"/>
              <w:bottom w:val="single" w:sz="4" w:space="0" w:color="000000"/>
              <w:right w:val="single" w:sz="4" w:space="0" w:color="000000"/>
            </w:tcBorders>
            <w:vAlign w:val="center"/>
          </w:tcPr>
          <w:p w14:paraId="217A71E3" w14:textId="77777777" w:rsidR="00326ECE" w:rsidRPr="00627B1A" w:rsidRDefault="00A6751B" w:rsidP="0080216A">
            <w:pPr>
              <w:pStyle w:val="Akapitzlist"/>
              <w:numPr>
                <w:ilvl w:val="0"/>
                <w:numId w:val="8"/>
              </w:numPr>
              <w:contextualSpacing w:val="0"/>
              <w:rPr>
                <w:rFonts w:ascii="Arial" w:hAnsi="Arial" w:cs="Arial"/>
                <w:sz w:val="20"/>
                <w:szCs w:val="20"/>
              </w:rPr>
            </w:pPr>
            <w:r w:rsidRPr="00627B1A">
              <w:rPr>
                <w:rFonts w:ascii="Arial" w:hAnsi="Arial" w:cs="Arial"/>
                <w:sz w:val="20"/>
                <w:szCs w:val="20"/>
              </w:rPr>
              <w:t xml:space="preserve">kurtka zimowa – R  </w:t>
            </w:r>
          </w:p>
        </w:tc>
        <w:tc>
          <w:tcPr>
            <w:tcW w:w="1701" w:type="dxa"/>
            <w:tcBorders>
              <w:top w:val="single" w:sz="4" w:space="0" w:color="000000"/>
              <w:left w:val="single" w:sz="4" w:space="0" w:color="000000"/>
              <w:bottom w:val="single" w:sz="4" w:space="0" w:color="000000"/>
              <w:right w:val="single" w:sz="4" w:space="0" w:color="000000"/>
            </w:tcBorders>
            <w:vAlign w:val="center"/>
          </w:tcPr>
          <w:p w14:paraId="716FE4C8" w14:textId="77777777" w:rsidR="00326ECE" w:rsidRPr="00627B1A" w:rsidRDefault="00A6751B" w:rsidP="0080216A">
            <w:pPr>
              <w:jc w:val="center"/>
              <w:rPr>
                <w:rFonts w:ascii="Arial" w:hAnsi="Arial"/>
              </w:rPr>
            </w:pPr>
            <w:r w:rsidRPr="00627B1A">
              <w:rPr>
                <w:rFonts w:ascii="Arial" w:eastAsia="Times New Roman" w:hAnsi="Arial"/>
              </w:rPr>
              <w:t>24</w:t>
            </w:r>
          </w:p>
        </w:tc>
        <w:tc>
          <w:tcPr>
            <w:tcW w:w="1752" w:type="dxa"/>
            <w:tcBorders>
              <w:top w:val="single" w:sz="4" w:space="0" w:color="000000"/>
              <w:left w:val="single" w:sz="4" w:space="0" w:color="000000"/>
              <w:bottom w:val="single" w:sz="4" w:space="0" w:color="000000"/>
              <w:right w:val="single" w:sz="4" w:space="0" w:color="000000"/>
            </w:tcBorders>
            <w:vAlign w:val="center"/>
          </w:tcPr>
          <w:p w14:paraId="6CA8CC42" w14:textId="77777777" w:rsidR="00326ECE" w:rsidRPr="00627B1A" w:rsidRDefault="00A6751B" w:rsidP="0080216A">
            <w:pPr>
              <w:jc w:val="center"/>
              <w:rPr>
                <w:rFonts w:ascii="Arial" w:hAnsi="Arial"/>
              </w:rPr>
            </w:pPr>
            <w:r w:rsidRPr="00627B1A">
              <w:rPr>
                <w:rFonts w:ascii="Arial" w:eastAsia="Times New Roman" w:hAnsi="Arial"/>
              </w:rPr>
              <w:t xml:space="preserve">1 </w:t>
            </w:r>
          </w:p>
        </w:tc>
      </w:tr>
      <w:tr w:rsidR="00326ECE" w:rsidRPr="00627B1A" w14:paraId="76971B88" w14:textId="77777777">
        <w:trPr>
          <w:trHeight w:val="284"/>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778F626D"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52BFE409"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269C119A" w14:textId="77777777" w:rsidR="00326ECE" w:rsidRPr="00627B1A" w:rsidRDefault="00A6751B" w:rsidP="0080216A">
            <w:pPr>
              <w:pStyle w:val="Akapitzlist"/>
              <w:numPr>
                <w:ilvl w:val="0"/>
                <w:numId w:val="8"/>
              </w:numPr>
              <w:contextualSpacing w:val="0"/>
              <w:rPr>
                <w:rFonts w:ascii="Arial" w:hAnsi="Arial" w:cs="Arial"/>
                <w:sz w:val="20"/>
                <w:szCs w:val="20"/>
              </w:rPr>
            </w:pPr>
            <w:r w:rsidRPr="00627B1A">
              <w:rPr>
                <w:rFonts w:ascii="Arial" w:hAnsi="Arial" w:cs="Arial"/>
                <w:sz w:val="20"/>
                <w:szCs w:val="20"/>
              </w:rPr>
              <w:t xml:space="preserve">buty całoroczne – R </w:t>
            </w:r>
          </w:p>
        </w:tc>
        <w:tc>
          <w:tcPr>
            <w:tcW w:w="1701" w:type="dxa"/>
            <w:tcBorders>
              <w:top w:val="single" w:sz="4" w:space="0" w:color="000000"/>
              <w:left w:val="single" w:sz="4" w:space="0" w:color="000000"/>
              <w:bottom w:val="single" w:sz="4" w:space="0" w:color="000000"/>
              <w:right w:val="single" w:sz="4" w:space="0" w:color="000000"/>
            </w:tcBorders>
            <w:vAlign w:val="center"/>
          </w:tcPr>
          <w:p w14:paraId="4C5BFCBD" w14:textId="77777777" w:rsidR="00326ECE" w:rsidRPr="00627B1A" w:rsidRDefault="00A6751B" w:rsidP="0080216A">
            <w:pPr>
              <w:jc w:val="center"/>
              <w:rPr>
                <w:rFonts w:ascii="Arial" w:hAnsi="Arial"/>
              </w:rPr>
            </w:pPr>
            <w:r w:rsidRPr="00627B1A">
              <w:rPr>
                <w:rFonts w:ascii="Arial" w:eastAsia="Times New Roman" w:hAnsi="Arial"/>
              </w:rPr>
              <w:t>36</w:t>
            </w:r>
          </w:p>
        </w:tc>
        <w:tc>
          <w:tcPr>
            <w:tcW w:w="1752" w:type="dxa"/>
            <w:tcBorders>
              <w:top w:val="single" w:sz="4" w:space="0" w:color="000000"/>
              <w:left w:val="single" w:sz="4" w:space="0" w:color="000000"/>
              <w:bottom w:val="single" w:sz="4" w:space="0" w:color="000000"/>
              <w:right w:val="single" w:sz="4" w:space="0" w:color="000000"/>
            </w:tcBorders>
            <w:vAlign w:val="center"/>
          </w:tcPr>
          <w:p w14:paraId="7FFBB68C"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2E8F1747" w14:textId="77777777">
        <w:trPr>
          <w:trHeight w:val="284"/>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1E082838"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39FBB0E7"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07BE6F7A" w14:textId="77777777" w:rsidR="00326ECE" w:rsidRPr="00627B1A" w:rsidRDefault="00A6751B" w:rsidP="0080216A">
            <w:pPr>
              <w:pStyle w:val="Akapitzlist"/>
              <w:numPr>
                <w:ilvl w:val="0"/>
                <w:numId w:val="8"/>
              </w:numPr>
              <w:contextualSpacing w:val="0"/>
              <w:rPr>
                <w:rFonts w:ascii="Arial" w:hAnsi="Arial" w:cs="Arial"/>
                <w:sz w:val="20"/>
                <w:szCs w:val="20"/>
              </w:rPr>
            </w:pPr>
            <w:r w:rsidRPr="00627B1A">
              <w:rPr>
                <w:rFonts w:ascii="Arial" w:hAnsi="Arial" w:cs="Arial"/>
                <w:sz w:val="20"/>
                <w:szCs w:val="20"/>
              </w:rPr>
              <w:t xml:space="preserve">buty gumowe – R </w:t>
            </w:r>
          </w:p>
        </w:tc>
        <w:tc>
          <w:tcPr>
            <w:tcW w:w="1701" w:type="dxa"/>
            <w:tcBorders>
              <w:top w:val="single" w:sz="4" w:space="0" w:color="000000"/>
              <w:left w:val="single" w:sz="4" w:space="0" w:color="000000"/>
              <w:bottom w:val="single" w:sz="4" w:space="0" w:color="000000"/>
              <w:right w:val="single" w:sz="4" w:space="0" w:color="000000"/>
            </w:tcBorders>
            <w:vAlign w:val="center"/>
          </w:tcPr>
          <w:p w14:paraId="2FC761D4" w14:textId="77777777" w:rsidR="00326ECE" w:rsidRPr="00627B1A" w:rsidRDefault="00A6751B" w:rsidP="0080216A">
            <w:pPr>
              <w:jc w:val="center"/>
              <w:rPr>
                <w:rFonts w:ascii="Arial" w:hAnsi="Arial"/>
              </w:rPr>
            </w:pPr>
            <w:r w:rsidRPr="00627B1A">
              <w:rPr>
                <w:rFonts w:ascii="Arial" w:eastAsia="Times New Roman" w:hAnsi="Arial"/>
              </w:rPr>
              <w:t>do zużycia</w:t>
            </w:r>
          </w:p>
        </w:tc>
        <w:tc>
          <w:tcPr>
            <w:tcW w:w="1752" w:type="dxa"/>
            <w:tcBorders>
              <w:top w:val="single" w:sz="4" w:space="0" w:color="000000"/>
              <w:left w:val="single" w:sz="4" w:space="0" w:color="000000"/>
              <w:bottom w:val="single" w:sz="4" w:space="0" w:color="000000"/>
              <w:right w:val="single" w:sz="4" w:space="0" w:color="000000"/>
            </w:tcBorders>
            <w:vAlign w:val="center"/>
          </w:tcPr>
          <w:p w14:paraId="0F00D8F0"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69F7735E" w14:textId="77777777">
        <w:trPr>
          <w:trHeight w:val="284"/>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427CB916"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45D566F8"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26DC1A1A" w14:textId="77777777" w:rsidR="00326ECE" w:rsidRPr="00627B1A" w:rsidRDefault="00A6751B" w:rsidP="0080216A">
            <w:pPr>
              <w:pStyle w:val="Akapitzlist"/>
              <w:numPr>
                <w:ilvl w:val="0"/>
                <w:numId w:val="8"/>
              </w:numPr>
              <w:contextualSpacing w:val="0"/>
              <w:rPr>
                <w:rFonts w:ascii="Arial" w:hAnsi="Arial" w:cs="Arial"/>
                <w:sz w:val="20"/>
                <w:szCs w:val="20"/>
              </w:rPr>
            </w:pPr>
            <w:r w:rsidRPr="00627B1A">
              <w:rPr>
                <w:rFonts w:ascii="Arial" w:hAnsi="Arial" w:cs="Arial"/>
                <w:sz w:val="20"/>
                <w:szCs w:val="20"/>
              </w:rPr>
              <w:t>maska przeciwpyłowa -O</w:t>
            </w:r>
          </w:p>
        </w:tc>
        <w:tc>
          <w:tcPr>
            <w:tcW w:w="1701" w:type="dxa"/>
            <w:tcBorders>
              <w:top w:val="single" w:sz="4" w:space="0" w:color="000000"/>
              <w:left w:val="single" w:sz="4" w:space="0" w:color="000000"/>
              <w:bottom w:val="single" w:sz="4" w:space="0" w:color="000000"/>
              <w:right w:val="single" w:sz="4" w:space="0" w:color="000000"/>
            </w:tcBorders>
            <w:vAlign w:val="center"/>
          </w:tcPr>
          <w:p w14:paraId="64E22166" w14:textId="77777777" w:rsidR="00326ECE" w:rsidRPr="00627B1A" w:rsidRDefault="00A6751B" w:rsidP="0080216A">
            <w:pPr>
              <w:jc w:val="center"/>
              <w:rPr>
                <w:rFonts w:ascii="Arial" w:hAnsi="Arial"/>
              </w:rPr>
            </w:pPr>
            <w:r w:rsidRPr="00627B1A">
              <w:rPr>
                <w:rFonts w:ascii="Arial" w:eastAsia="Times New Roman" w:hAnsi="Arial"/>
              </w:rPr>
              <w:t>do zużycia</w:t>
            </w:r>
          </w:p>
        </w:tc>
        <w:tc>
          <w:tcPr>
            <w:tcW w:w="1752" w:type="dxa"/>
            <w:tcBorders>
              <w:top w:val="single" w:sz="4" w:space="0" w:color="000000"/>
              <w:left w:val="single" w:sz="4" w:space="0" w:color="000000"/>
              <w:bottom w:val="single" w:sz="4" w:space="0" w:color="000000"/>
              <w:right w:val="single" w:sz="4" w:space="0" w:color="000000"/>
            </w:tcBorders>
            <w:vAlign w:val="center"/>
          </w:tcPr>
          <w:p w14:paraId="52282A9C"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0656EE12" w14:textId="77777777">
        <w:trPr>
          <w:trHeight w:val="284"/>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5511CF0A"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27409012"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72E3C96B" w14:textId="77777777" w:rsidR="00326ECE" w:rsidRPr="00627B1A" w:rsidRDefault="00A6751B" w:rsidP="0080216A">
            <w:pPr>
              <w:pStyle w:val="Akapitzlist"/>
              <w:numPr>
                <w:ilvl w:val="0"/>
                <w:numId w:val="8"/>
              </w:numPr>
              <w:contextualSpacing w:val="0"/>
              <w:rPr>
                <w:rFonts w:ascii="Arial" w:hAnsi="Arial" w:cs="Arial"/>
                <w:sz w:val="20"/>
                <w:szCs w:val="20"/>
              </w:rPr>
            </w:pPr>
            <w:r w:rsidRPr="00627B1A">
              <w:rPr>
                <w:rFonts w:ascii="Arial" w:hAnsi="Arial" w:cs="Arial"/>
                <w:sz w:val="20"/>
                <w:szCs w:val="20"/>
              </w:rPr>
              <w:t>maska antysmogowa - O</w:t>
            </w:r>
          </w:p>
        </w:tc>
        <w:tc>
          <w:tcPr>
            <w:tcW w:w="1701" w:type="dxa"/>
            <w:tcBorders>
              <w:top w:val="single" w:sz="4" w:space="0" w:color="000000"/>
              <w:left w:val="single" w:sz="4" w:space="0" w:color="000000"/>
              <w:bottom w:val="single" w:sz="4" w:space="0" w:color="000000"/>
              <w:right w:val="single" w:sz="4" w:space="0" w:color="000000"/>
            </w:tcBorders>
            <w:vAlign w:val="center"/>
          </w:tcPr>
          <w:p w14:paraId="27B307A2" w14:textId="77777777" w:rsidR="00326ECE" w:rsidRPr="00627B1A" w:rsidRDefault="00A6751B" w:rsidP="0080216A">
            <w:pPr>
              <w:jc w:val="center"/>
              <w:rPr>
                <w:rFonts w:ascii="Arial" w:hAnsi="Arial"/>
              </w:rPr>
            </w:pPr>
            <w:r w:rsidRPr="00627B1A">
              <w:rPr>
                <w:rFonts w:ascii="Arial" w:eastAsia="Times New Roman" w:hAnsi="Arial"/>
              </w:rPr>
              <w:t>do zużycia</w:t>
            </w:r>
          </w:p>
        </w:tc>
        <w:tc>
          <w:tcPr>
            <w:tcW w:w="1752" w:type="dxa"/>
            <w:tcBorders>
              <w:top w:val="single" w:sz="4" w:space="0" w:color="000000"/>
              <w:left w:val="single" w:sz="4" w:space="0" w:color="000000"/>
              <w:bottom w:val="single" w:sz="4" w:space="0" w:color="000000"/>
              <w:right w:val="single" w:sz="4" w:space="0" w:color="000000"/>
            </w:tcBorders>
            <w:vAlign w:val="center"/>
          </w:tcPr>
          <w:p w14:paraId="1A388BC6"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35428A93" w14:textId="77777777">
        <w:trPr>
          <w:trHeight w:val="284"/>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4FF7D26C"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715067AD"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34A64E03" w14:textId="77777777" w:rsidR="00326ECE" w:rsidRPr="00627B1A" w:rsidRDefault="00A6751B" w:rsidP="0080216A">
            <w:pPr>
              <w:pStyle w:val="Akapitzlist"/>
              <w:numPr>
                <w:ilvl w:val="0"/>
                <w:numId w:val="8"/>
              </w:numPr>
              <w:contextualSpacing w:val="0"/>
              <w:rPr>
                <w:rFonts w:ascii="Arial" w:hAnsi="Arial" w:cs="Arial"/>
                <w:sz w:val="20"/>
                <w:szCs w:val="20"/>
              </w:rPr>
            </w:pPr>
            <w:r w:rsidRPr="00627B1A">
              <w:rPr>
                <w:rFonts w:ascii="Arial" w:hAnsi="Arial" w:cs="Arial"/>
                <w:sz w:val="20"/>
                <w:szCs w:val="20"/>
              </w:rPr>
              <w:t>maska chroniąca przed zapachami - O</w:t>
            </w:r>
          </w:p>
        </w:tc>
        <w:tc>
          <w:tcPr>
            <w:tcW w:w="1701" w:type="dxa"/>
            <w:tcBorders>
              <w:top w:val="single" w:sz="4" w:space="0" w:color="000000"/>
              <w:left w:val="single" w:sz="4" w:space="0" w:color="000000"/>
              <w:bottom w:val="single" w:sz="4" w:space="0" w:color="000000"/>
              <w:right w:val="single" w:sz="4" w:space="0" w:color="000000"/>
            </w:tcBorders>
            <w:vAlign w:val="center"/>
          </w:tcPr>
          <w:p w14:paraId="6B0B8DCC" w14:textId="77777777" w:rsidR="00326ECE" w:rsidRPr="00627B1A" w:rsidRDefault="00A6751B" w:rsidP="0080216A">
            <w:pPr>
              <w:jc w:val="center"/>
              <w:rPr>
                <w:rFonts w:ascii="Arial" w:hAnsi="Arial"/>
              </w:rPr>
            </w:pPr>
            <w:r w:rsidRPr="00627B1A">
              <w:rPr>
                <w:rFonts w:ascii="Arial" w:eastAsia="Times New Roman" w:hAnsi="Arial"/>
              </w:rPr>
              <w:t>do zużycia</w:t>
            </w:r>
          </w:p>
        </w:tc>
        <w:tc>
          <w:tcPr>
            <w:tcW w:w="1752" w:type="dxa"/>
            <w:tcBorders>
              <w:top w:val="single" w:sz="4" w:space="0" w:color="000000"/>
              <w:left w:val="single" w:sz="4" w:space="0" w:color="000000"/>
              <w:bottom w:val="single" w:sz="4" w:space="0" w:color="000000"/>
              <w:right w:val="single" w:sz="4" w:space="0" w:color="000000"/>
            </w:tcBorders>
            <w:vAlign w:val="center"/>
          </w:tcPr>
          <w:p w14:paraId="354BBA9B"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3240C8FD" w14:textId="77777777">
        <w:trPr>
          <w:trHeight w:val="284"/>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54CB0111"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0AF4D6F3"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6DE6DFB9" w14:textId="77777777" w:rsidR="00326ECE" w:rsidRPr="00627B1A" w:rsidRDefault="00A6751B" w:rsidP="0080216A">
            <w:pPr>
              <w:pStyle w:val="Akapitzlist"/>
              <w:numPr>
                <w:ilvl w:val="0"/>
                <w:numId w:val="8"/>
              </w:numPr>
              <w:contextualSpacing w:val="0"/>
              <w:rPr>
                <w:rFonts w:ascii="Arial" w:hAnsi="Arial" w:cs="Arial"/>
                <w:sz w:val="20"/>
                <w:szCs w:val="20"/>
              </w:rPr>
            </w:pPr>
            <w:r w:rsidRPr="00627B1A">
              <w:rPr>
                <w:rFonts w:ascii="Arial" w:hAnsi="Arial" w:cs="Arial"/>
                <w:sz w:val="20"/>
                <w:szCs w:val="20"/>
              </w:rPr>
              <w:t>fartuch ochronny jednorazowy - O</w:t>
            </w:r>
          </w:p>
        </w:tc>
        <w:tc>
          <w:tcPr>
            <w:tcW w:w="1701" w:type="dxa"/>
            <w:tcBorders>
              <w:top w:val="single" w:sz="4" w:space="0" w:color="000000"/>
              <w:left w:val="single" w:sz="4" w:space="0" w:color="000000"/>
              <w:bottom w:val="single" w:sz="4" w:space="0" w:color="000000"/>
              <w:right w:val="single" w:sz="4" w:space="0" w:color="000000"/>
            </w:tcBorders>
            <w:vAlign w:val="center"/>
          </w:tcPr>
          <w:p w14:paraId="4D21A5EE" w14:textId="77777777" w:rsidR="00326ECE" w:rsidRPr="00627B1A" w:rsidRDefault="00A6751B" w:rsidP="0080216A">
            <w:pPr>
              <w:jc w:val="center"/>
              <w:rPr>
                <w:rFonts w:ascii="Arial" w:hAnsi="Arial"/>
              </w:rPr>
            </w:pPr>
            <w:r w:rsidRPr="00627B1A">
              <w:rPr>
                <w:rFonts w:ascii="Arial" w:eastAsia="Times New Roman" w:hAnsi="Arial"/>
              </w:rPr>
              <w:t>do zużycia</w:t>
            </w:r>
          </w:p>
        </w:tc>
        <w:tc>
          <w:tcPr>
            <w:tcW w:w="1752" w:type="dxa"/>
            <w:tcBorders>
              <w:top w:val="single" w:sz="4" w:space="0" w:color="000000"/>
              <w:left w:val="single" w:sz="4" w:space="0" w:color="000000"/>
              <w:bottom w:val="single" w:sz="4" w:space="0" w:color="000000"/>
              <w:right w:val="single" w:sz="4" w:space="0" w:color="000000"/>
            </w:tcBorders>
            <w:vAlign w:val="center"/>
          </w:tcPr>
          <w:p w14:paraId="1EE780B1"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5CF3FBC6" w14:textId="77777777">
        <w:trPr>
          <w:trHeight w:val="284"/>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7A6B5EB5"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041D4CEE"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731CEDA5" w14:textId="77777777" w:rsidR="00326ECE" w:rsidRPr="00627B1A" w:rsidRDefault="00A6751B" w:rsidP="0080216A">
            <w:pPr>
              <w:pStyle w:val="Akapitzlist"/>
              <w:numPr>
                <w:ilvl w:val="0"/>
                <w:numId w:val="8"/>
              </w:numPr>
              <w:contextualSpacing w:val="0"/>
              <w:rPr>
                <w:rFonts w:ascii="Arial" w:hAnsi="Arial" w:cs="Arial"/>
                <w:sz w:val="20"/>
                <w:szCs w:val="20"/>
              </w:rPr>
            </w:pPr>
            <w:r w:rsidRPr="00627B1A">
              <w:rPr>
                <w:rFonts w:ascii="Arial" w:hAnsi="Arial" w:cs="Arial"/>
                <w:sz w:val="20"/>
                <w:szCs w:val="20"/>
              </w:rPr>
              <w:t>kamizelka odblaskowa - O</w:t>
            </w:r>
          </w:p>
        </w:tc>
        <w:tc>
          <w:tcPr>
            <w:tcW w:w="1701" w:type="dxa"/>
            <w:tcBorders>
              <w:top w:val="single" w:sz="4" w:space="0" w:color="000000"/>
              <w:left w:val="single" w:sz="4" w:space="0" w:color="000000"/>
              <w:bottom w:val="single" w:sz="4" w:space="0" w:color="000000"/>
              <w:right w:val="single" w:sz="4" w:space="0" w:color="000000"/>
            </w:tcBorders>
            <w:vAlign w:val="center"/>
          </w:tcPr>
          <w:p w14:paraId="37D5D312" w14:textId="77777777" w:rsidR="00326ECE" w:rsidRPr="00627B1A" w:rsidRDefault="00A6751B" w:rsidP="0080216A">
            <w:pPr>
              <w:jc w:val="center"/>
              <w:rPr>
                <w:rFonts w:ascii="Arial" w:hAnsi="Arial"/>
              </w:rPr>
            </w:pPr>
            <w:r w:rsidRPr="00627B1A">
              <w:rPr>
                <w:rFonts w:ascii="Arial" w:eastAsia="Times New Roman" w:hAnsi="Arial"/>
              </w:rPr>
              <w:t>do zużycia</w:t>
            </w:r>
          </w:p>
        </w:tc>
        <w:tc>
          <w:tcPr>
            <w:tcW w:w="1752" w:type="dxa"/>
            <w:tcBorders>
              <w:top w:val="single" w:sz="4" w:space="0" w:color="000000"/>
              <w:left w:val="single" w:sz="4" w:space="0" w:color="000000"/>
              <w:bottom w:val="single" w:sz="4" w:space="0" w:color="000000"/>
              <w:right w:val="single" w:sz="4" w:space="0" w:color="000000"/>
            </w:tcBorders>
            <w:vAlign w:val="center"/>
          </w:tcPr>
          <w:p w14:paraId="210F2465"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564B3ABE" w14:textId="77777777">
        <w:trPr>
          <w:trHeight w:val="284"/>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170EC6E7"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2CF15BF1"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42610617" w14:textId="77777777" w:rsidR="00326ECE" w:rsidRPr="00627B1A" w:rsidRDefault="00A6751B" w:rsidP="0080216A">
            <w:pPr>
              <w:pStyle w:val="Akapitzlist"/>
              <w:numPr>
                <w:ilvl w:val="0"/>
                <w:numId w:val="8"/>
              </w:numPr>
              <w:contextualSpacing w:val="0"/>
              <w:rPr>
                <w:rFonts w:ascii="Arial" w:hAnsi="Arial" w:cs="Arial"/>
                <w:sz w:val="20"/>
                <w:szCs w:val="20"/>
              </w:rPr>
            </w:pPr>
            <w:r w:rsidRPr="00627B1A">
              <w:rPr>
                <w:rFonts w:ascii="Arial" w:hAnsi="Arial" w:cs="Arial"/>
                <w:sz w:val="20"/>
                <w:szCs w:val="20"/>
              </w:rPr>
              <w:t>rękawice ochronne -O</w:t>
            </w:r>
          </w:p>
        </w:tc>
        <w:tc>
          <w:tcPr>
            <w:tcW w:w="1701" w:type="dxa"/>
            <w:tcBorders>
              <w:top w:val="single" w:sz="4" w:space="0" w:color="000000"/>
              <w:left w:val="single" w:sz="4" w:space="0" w:color="000000"/>
              <w:bottom w:val="single" w:sz="4" w:space="0" w:color="000000"/>
              <w:right w:val="single" w:sz="4" w:space="0" w:color="000000"/>
            </w:tcBorders>
            <w:vAlign w:val="center"/>
          </w:tcPr>
          <w:p w14:paraId="1F337C85" w14:textId="77777777" w:rsidR="00326ECE" w:rsidRPr="00627B1A" w:rsidRDefault="00A6751B" w:rsidP="0080216A">
            <w:pPr>
              <w:jc w:val="center"/>
              <w:rPr>
                <w:rFonts w:ascii="Arial" w:hAnsi="Arial"/>
              </w:rPr>
            </w:pPr>
            <w:r w:rsidRPr="00627B1A">
              <w:rPr>
                <w:rFonts w:ascii="Arial" w:eastAsia="Times New Roman" w:hAnsi="Arial"/>
              </w:rPr>
              <w:t>do zużycia</w:t>
            </w:r>
          </w:p>
        </w:tc>
        <w:tc>
          <w:tcPr>
            <w:tcW w:w="1752" w:type="dxa"/>
            <w:tcBorders>
              <w:top w:val="single" w:sz="4" w:space="0" w:color="000000"/>
              <w:left w:val="single" w:sz="4" w:space="0" w:color="000000"/>
              <w:bottom w:val="single" w:sz="4" w:space="0" w:color="000000"/>
              <w:right w:val="single" w:sz="4" w:space="0" w:color="000000"/>
            </w:tcBorders>
            <w:vAlign w:val="center"/>
          </w:tcPr>
          <w:p w14:paraId="153CBDD4"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7926A199" w14:textId="77777777">
        <w:trPr>
          <w:trHeight w:val="284"/>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1F1964DD"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2C3F43F5"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121EE766" w14:textId="77777777" w:rsidR="00326ECE" w:rsidRPr="00627B1A" w:rsidRDefault="00A6751B" w:rsidP="0080216A">
            <w:pPr>
              <w:pStyle w:val="Akapitzlist"/>
              <w:numPr>
                <w:ilvl w:val="0"/>
                <w:numId w:val="8"/>
              </w:numPr>
              <w:contextualSpacing w:val="0"/>
              <w:rPr>
                <w:rFonts w:ascii="Arial" w:hAnsi="Arial" w:cs="Arial"/>
                <w:sz w:val="20"/>
                <w:szCs w:val="20"/>
              </w:rPr>
            </w:pPr>
            <w:r w:rsidRPr="00627B1A">
              <w:rPr>
                <w:rFonts w:ascii="Arial" w:hAnsi="Arial" w:cs="Arial"/>
                <w:sz w:val="20"/>
                <w:szCs w:val="20"/>
              </w:rPr>
              <w:t>rękawiczki lateksowe/nitrylowe- O</w:t>
            </w:r>
          </w:p>
        </w:tc>
        <w:tc>
          <w:tcPr>
            <w:tcW w:w="1701" w:type="dxa"/>
            <w:tcBorders>
              <w:top w:val="single" w:sz="4" w:space="0" w:color="000000"/>
              <w:left w:val="single" w:sz="4" w:space="0" w:color="000000"/>
              <w:bottom w:val="single" w:sz="4" w:space="0" w:color="000000"/>
              <w:right w:val="single" w:sz="4" w:space="0" w:color="000000"/>
            </w:tcBorders>
            <w:vAlign w:val="center"/>
          </w:tcPr>
          <w:p w14:paraId="469FDBEB" w14:textId="77777777" w:rsidR="00326ECE" w:rsidRPr="00627B1A" w:rsidRDefault="00A6751B" w:rsidP="0080216A">
            <w:pPr>
              <w:jc w:val="center"/>
              <w:rPr>
                <w:rFonts w:ascii="Arial" w:hAnsi="Arial"/>
              </w:rPr>
            </w:pPr>
            <w:r w:rsidRPr="00627B1A">
              <w:rPr>
                <w:rFonts w:ascii="Arial" w:eastAsia="Times New Roman" w:hAnsi="Arial"/>
              </w:rPr>
              <w:t>do zużycia</w:t>
            </w:r>
          </w:p>
        </w:tc>
        <w:tc>
          <w:tcPr>
            <w:tcW w:w="1752" w:type="dxa"/>
            <w:tcBorders>
              <w:top w:val="single" w:sz="4" w:space="0" w:color="000000"/>
              <w:left w:val="single" w:sz="4" w:space="0" w:color="000000"/>
              <w:bottom w:val="single" w:sz="4" w:space="0" w:color="000000"/>
              <w:right w:val="single" w:sz="4" w:space="0" w:color="000000"/>
            </w:tcBorders>
            <w:vAlign w:val="center"/>
          </w:tcPr>
          <w:p w14:paraId="7DC4921F" w14:textId="77777777" w:rsidR="00326ECE" w:rsidRPr="00627B1A" w:rsidRDefault="00A6751B" w:rsidP="0080216A">
            <w:pPr>
              <w:jc w:val="center"/>
              <w:rPr>
                <w:rFonts w:ascii="Arial" w:eastAsia="Times New Roman" w:hAnsi="Arial"/>
              </w:rPr>
            </w:pPr>
            <w:r w:rsidRPr="00627B1A">
              <w:rPr>
                <w:rFonts w:ascii="Arial" w:eastAsia="Times New Roman" w:hAnsi="Arial"/>
              </w:rPr>
              <w:t>nie dotyczy</w:t>
            </w:r>
          </w:p>
        </w:tc>
      </w:tr>
      <w:tr w:rsidR="00326ECE" w:rsidRPr="00627B1A" w14:paraId="116C5B7A" w14:textId="77777777">
        <w:trPr>
          <w:trHeight w:val="284"/>
          <w:jc w:val="center"/>
        </w:trPr>
        <w:tc>
          <w:tcPr>
            <w:tcW w:w="516" w:type="dxa"/>
            <w:vMerge w:val="restart"/>
            <w:tcBorders>
              <w:top w:val="single" w:sz="4" w:space="0" w:color="000000"/>
              <w:left w:val="single" w:sz="4" w:space="0" w:color="000000"/>
              <w:bottom w:val="single" w:sz="4" w:space="0" w:color="000000"/>
              <w:right w:val="single" w:sz="4" w:space="0" w:color="000000"/>
            </w:tcBorders>
            <w:vAlign w:val="center"/>
          </w:tcPr>
          <w:p w14:paraId="5A1271FA" w14:textId="77777777" w:rsidR="00326ECE" w:rsidRPr="00627B1A" w:rsidRDefault="00A6751B" w:rsidP="0080216A">
            <w:pPr>
              <w:pStyle w:val="Akapitzlist"/>
              <w:ind w:left="0"/>
              <w:contextualSpacing w:val="0"/>
              <w:jc w:val="center"/>
              <w:rPr>
                <w:rFonts w:ascii="Arial" w:hAnsi="Arial" w:cs="Arial"/>
                <w:sz w:val="20"/>
                <w:szCs w:val="20"/>
              </w:rPr>
            </w:pPr>
            <w:r w:rsidRPr="00627B1A">
              <w:rPr>
                <w:rFonts w:ascii="Arial" w:hAnsi="Arial" w:cs="Arial"/>
                <w:sz w:val="20"/>
                <w:szCs w:val="20"/>
              </w:rPr>
              <w:t>9</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14:paraId="10AB665B" w14:textId="77777777" w:rsidR="00326ECE" w:rsidRPr="00627B1A" w:rsidRDefault="00A6751B" w:rsidP="0080216A">
            <w:pPr>
              <w:rPr>
                <w:rFonts w:ascii="Arial" w:hAnsi="Arial"/>
              </w:rPr>
            </w:pPr>
            <w:r w:rsidRPr="00627B1A">
              <w:rPr>
                <w:rFonts w:ascii="Arial" w:hAnsi="Arial"/>
              </w:rPr>
              <w:t>Pracownik Wydziału Komunalnego Ochrony Środowiska i Rolnictwa wykonujący kontrolę składowisk odpadów.</w:t>
            </w:r>
          </w:p>
        </w:tc>
        <w:tc>
          <w:tcPr>
            <w:tcW w:w="3170" w:type="dxa"/>
            <w:tcBorders>
              <w:top w:val="single" w:sz="4" w:space="0" w:color="000000"/>
              <w:left w:val="single" w:sz="4" w:space="0" w:color="000000"/>
              <w:bottom w:val="single" w:sz="4" w:space="0" w:color="000000"/>
              <w:right w:val="single" w:sz="4" w:space="0" w:color="000000"/>
            </w:tcBorders>
            <w:vAlign w:val="center"/>
          </w:tcPr>
          <w:p w14:paraId="1A825F11" w14:textId="77777777" w:rsidR="00326ECE" w:rsidRPr="00627B1A" w:rsidRDefault="00A6751B" w:rsidP="0080216A">
            <w:pPr>
              <w:pStyle w:val="Akapitzlist"/>
              <w:numPr>
                <w:ilvl w:val="0"/>
                <w:numId w:val="7"/>
              </w:numPr>
              <w:contextualSpacing w:val="0"/>
              <w:rPr>
                <w:rFonts w:ascii="Arial" w:hAnsi="Arial" w:cs="Arial"/>
                <w:sz w:val="20"/>
                <w:szCs w:val="20"/>
              </w:rPr>
            </w:pPr>
            <w:r w:rsidRPr="00627B1A">
              <w:rPr>
                <w:rFonts w:ascii="Arial" w:hAnsi="Arial" w:cs="Arial"/>
                <w:sz w:val="20"/>
                <w:szCs w:val="20"/>
              </w:rPr>
              <w:t>obuwie ochronne</w:t>
            </w:r>
          </w:p>
        </w:tc>
        <w:tc>
          <w:tcPr>
            <w:tcW w:w="1701" w:type="dxa"/>
            <w:tcBorders>
              <w:top w:val="single" w:sz="4" w:space="0" w:color="000000"/>
              <w:left w:val="single" w:sz="4" w:space="0" w:color="000000"/>
              <w:bottom w:val="single" w:sz="4" w:space="0" w:color="000000"/>
              <w:right w:val="single" w:sz="4" w:space="0" w:color="000000"/>
            </w:tcBorders>
            <w:vAlign w:val="center"/>
          </w:tcPr>
          <w:p w14:paraId="1685D6E3" w14:textId="77777777" w:rsidR="00326ECE" w:rsidRPr="00627B1A" w:rsidRDefault="00A6751B" w:rsidP="0080216A">
            <w:pPr>
              <w:jc w:val="center"/>
              <w:rPr>
                <w:rFonts w:ascii="Arial" w:hAnsi="Arial"/>
              </w:rPr>
            </w:pPr>
            <w:r w:rsidRPr="00627B1A">
              <w:rPr>
                <w:rFonts w:ascii="Arial" w:eastAsia="Times New Roman" w:hAnsi="Arial"/>
              </w:rPr>
              <w:t>24</w:t>
            </w:r>
          </w:p>
        </w:tc>
        <w:tc>
          <w:tcPr>
            <w:tcW w:w="1752" w:type="dxa"/>
            <w:tcBorders>
              <w:top w:val="single" w:sz="4" w:space="0" w:color="000000"/>
              <w:left w:val="single" w:sz="4" w:space="0" w:color="000000"/>
              <w:bottom w:val="single" w:sz="4" w:space="0" w:color="000000"/>
              <w:right w:val="single" w:sz="4" w:space="0" w:color="000000"/>
            </w:tcBorders>
            <w:vAlign w:val="center"/>
          </w:tcPr>
          <w:p w14:paraId="27916F6C"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0B708BDF" w14:textId="77777777">
        <w:trPr>
          <w:trHeight w:val="284"/>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04FE179D"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22DC8FAB"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02805E5A" w14:textId="77777777" w:rsidR="00326ECE" w:rsidRPr="00627B1A" w:rsidRDefault="00A6751B" w:rsidP="0080216A">
            <w:pPr>
              <w:pStyle w:val="Akapitzlist"/>
              <w:numPr>
                <w:ilvl w:val="0"/>
                <w:numId w:val="7"/>
              </w:numPr>
              <w:contextualSpacing w:val="0"/>
              <w:rPr>
                <w:rFonts w:ascii="Arial" w:hAnsi="Arial" w:cs="Arial"/>
                <w:sz w:val="20"/>
                <w:szCs w:val="20"/>
              </w:rPr>
            </w:pPr>
            <w:r w:rsidRPr="00627B1A">
              <w:rPr>
                <w:rFonts w:ascii="Arial" w:hAnsi="Arial" w:cs="Arial"/>
                <w:sz w:val="20"/>
                <w:szCs w:val="20"/>
              </w:rPr>
              <w:t>spodnie robocze - R</w:t>
            </w:r>
          </w:p>
        </w:tc>
        <w:tc>
          <w:tcPr>
            <w:tcW w:w="1701" w:type="dxa"/>
            <w:tcBorders>
              <w:top w:val="single" w:sz="4" w:space="0" w:color="000000"/>
              <w:left w:val="single" w:sz="4" w:space="0" w:color="000000"/>
              <w:bottom w:val="single" w:sz="4" w:space="0" w:color="000000"/>
              <w:right w:val="single" w:sz="4" w:space="0" w:color="000000"/>
            </w:tcBorders>
            <w:vAlign w:val="center"/>
          </w:tcPr>
          <w:p w14:paraId="11B06443" w14:textId="77777777" w:rsidR="00326ECE" w:rsidRPr="00627B1A" w:rsidRDefault="00A6751B" w:rsidP="0080216A">
            <w:pPr>
              <w:jc w:val="center"/>
              <w:rPr>
                <w:rFonts w:ascii="Arial" w:hAnsi="Arial"/>
              </w:rPr>
            </w:pPr>
            <w:r w:rsidRPr="00627B1A">
              <w:rPr>
                <w:rFonts w:ascii="Arial" w:eastAsia="Times New Roman" w:hAnsi="Arial"/>
              </w:rPr>
              <w:t>24</w:t>
            </w:r>
          </w:p>
        </w:tc>
        <w:tc>
          <w:tcPr>
            <w:tcW w:w="1752" w:type="dxa"/>
            <w:tcBorders>
              <w:top w:val="single" w:sz="4" w:space="0" w:color="000000"/>
              <w:left w:val="single" w:sz="4" w:space="0" w:color="000000"/>
              <w:bottom w:val="single" w:sz="4" w:space="0" w:color="000000"/>
              <w:right w:val="single" w:sz="4" w:space="0" w:color="000000"/>
            </w:tcBorders>
            <w:vAlign w:val="center"/>
          </w:tcPr>
          <w:p w14:paraId="37030F59"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24A5E7EA" w14:textId="77777777">
        <w:trPr>
          <w:trHeight w:val="284"/>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77B2A8E0"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1C05826D"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1A695C8D" w14:textId="77777777" w:rsidR="00326ECE" w:rsidRPr="00627B1A" w:rsidRDefault="00A6751B" w:rsidP="0080216A">
            <w:pPr>
              <w:pStyle w:val="Akapitzlist"/>
              <w:numPr>
                <w:ilvl w:val="0"/>
                <w:numId w:val="7"/>
              </w:numPr>
              <w:contextualSpacing w:val="0"/>
              <w:rPr>
                <w:rFonts w:ascii="Arial" w:hAnsi="Arial" w:cs="Arial"/>
                <w:sz w:val="20"/>
                <w:szCs w:val="20"/>
              </w:rPr>
            </w:pPr>
            <w:r w:rsidRPr="00627B1A">
              <w:rPr>
                <w:rFonts w:ascii="Arial" w:hAnsi="Arial" w:cs="Arial"/>
                <w:sz w:val="20"/>
                <w:szCs w:val="20"/>
              </w:rPr>
              <w:t>kurtka zimowa - R</w:t>
            </w:r>
          </w:p>
        </w:tc>
        <w:tc>
          <w:tcPr>
            <w:tcW w:w="1701" w:type="dxa"/>
            <w:tcBorders>
              <w:top w:val="single" w:sz="4" w:space="0" w:color="000000"/>
              <w:left w:val="single" w:sz="4" w:space="0" w:color="000000"/>
              <w:bottom w:val="single" w:sz="4" w:space="0" w:color="000000"/>
              <w:right w:val="single" w:sz="4" w:space="0" w:color="000000"/>
            </w:tcBorders>
            <w:vAlign w:val="center"/>
          </w:tcPr>
          <w:p w14:paraId="5710559A" w14:textId="77777777" w:rsidR="00326ECE" w:rsidRPr="00627B1A" w:rsidRDefault="00A6751B" w:rsidP="0080216A">
            <w:pPr>
              <w:jc w:val="center"/>
              <w:rPr>
                <w:rFonts w:ascii="Arial" w:hAnsi="Arial"/>
              </w:rPr>
            </w:pPr>
            <w:r w:rsidRPr="00627B1A">
              <w:rPr>
                <w:rFonts w:ascii="Arial" w:eastAsia="Times New Roman" w:hAnsi="Arial"/>
              </w:rPr>
              <w:t>3 okresy zimowe</w:t>
            </w:r>
          </w:p>
        </w:tc>
        <w:tc>
          <w:tcPr>
            <w:tcW w:w="1752" w:type="dxa"/>
            <w:tcBorders>
              <w:top w:val="single" w:sz="4" w:space="0" w:color="000000"/>
              <w:left w:val="single" w:sz="4" w:space="0" w:color="000000"/>
              <w:bottom w:val="single" w:sz="4" w:space="0" w:color="000000"/>
              <w:right w:val="single" w:sz="4" w:space="0" w:color="000000"/>
            </w:tcBorders>
            <w:vAlign w:val="center"/>
          </w:tcPr>
          <w:p w14:paraId="28B0E09E" w14:textId="77777777" w:rsidR="00326ECE" w:rsidRPr="00627B1A" w:rsidRDefault="00A6751B" w:rsidP="0080216A">
            <w:pPr>
              <w:jc w:val="center"/>
              <w:rPr>
                <w:rFonts w:ascii="Arial" w:hAnsi="Arial"/>
              </w:rPr>
            </w:pPr>
            <w:r w:rsidRPr="00627B1A">
              <w:rPr>
                <w:rFonts w:ascii="Arial" w:eastAsia="Times New Roman" w:hAnsi="Arial"/>
              </w:rPr>
              <w:t>1</w:t>
            </w:r>
          </w:p>
        </w:tc>
      </w:tr>
      <w:tr w:rsidR="00326ECE" w:rsidRPr="00627B1A" w14:paraId="1E53EE98" w14:textId="77777777">
        <w:trPr>
          <w:trHeight w:val="284"/>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0BBEBFAC"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2FCBDDC9"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3B08399E" w14:textId="77777777" w:rsidR="00326ECE" w:rsidRPr="00627B1A" w:rsidRDefault="00A6751B" w:rsidP="0080216A">
            <w:pPr>
              <w:pStyle w:val="Akapitzlist"/>
              <w:numPr>
                <w:ilvl w:val="0"/>
                <w:numId w:val="7"/>
              </w:numPr>
              <w:contextualSpacing w:val="0"/>
              <w:rPr>
                <w:rFonts w:ascii="Arial" w:hAnsi="Arial" w:cs="Arial"/>
                <w:sz w:val="20"/>
                <w:szCs w:val="20"/>
              </w:rPr>
            </w:pPr>
            <w:r w:rsidRPr="00627B1A">
              <w:rPr>
                <w:rFonts w:ascii="Arial" w:hAnsi="Arial" w:cs="Arial"/>
                <w:sz w:val="20"/>
                <w:szCs w:val="20"/>
              </w:rPr>
              <w:t>rękawice ochronne -O</w:t>
            </w:r>
          </w:p>
        </w:tc>
        <w:tc>
          <w:tcPr>
            <w:tcW w:w="1701" w:type="dxa"/>
            <w:tcBorders>
              <w:top w:val="single" w:sz="4" w:space="0" w:color="000000"/>
              <w:left w:val="single" w:sz="4" w:space="0" w:color="000000"/>
              <w:bottom w:val="single" w:sz="4" w:space="0" w:color="000000"/>
              <w:right w:val="single" w:sz="4" w:space="0" w:color="000000"/>
            </w:tcBorders>
            <w:vAlign w:val="center"/>
          </w:tcPr>
          <w:p w14:paraId="459734D2" w14:textId="77777777" w:rsidR="00326ECE" w:rsidRPr="00627B1A" w:rsidRDefault="00A6751B" w:rsidP="0080216A">
            <w:pPr>
              <w:jc w:val="center"/>
              <w:rPr>
                <w:rFonts w:ascii="Arial" w:hAnsi="Arial"/>
              </w:rPr>
            </w:pPr>
            <w:r w:rsidRPr="00627B1A">
              <w:rPr>
                <w:rFonts w:ascii="Arial" w:eastAsia="Times New Roman" w:hAnsi="Arial"/>
              </w:rPr>
              <w:t>do zużycia</w:t>
            </w:r>
          </w:p>
        </w:tc>
        <w:tc>
          <w:tcPr>
            <w:tcW w:w="1752" w:type="dxa"/>
            <w:tcBorders>
              <w:top w:val="single" w:sz="4" w:space="0" w:color="000000"/>
              <w:left w:val="single" w:sz="4" w:space="0" w:color="000000"/>
              <w:bottom w:val="single" w:sz="4" w:space="0" w:color="000000"/>
              <w:right w:val="single" w:sz="4" w:space="0" w:color="000000"/>
            </w:tcBorders>
            <w:vAlign w:val="center"/>
          </w:tcPr>
          <w:p w14:paraId="54D22EA2"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354340CE" w14:textId="77777777">
        <w:trPr>
          <w:trHeight w:val="284"/>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14F50CB8"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17F5BDF9"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4985A5BD" w14:textId="77777777" w:rsidR="00326ECE" w:rsidRPr="00627B1A" w:rsidRDefault="00A6751B" w:rsidP="0080216A">
            <w:pPr>
              <w:pStyle w:val="Akapitzlist"/>
              <w:numPr>
                <w:ilvl w:val="0"/>
                <w:numId w:val="7"/>
              </w:numPr>
              <w:contextualSpacing w:val="0"/>
              <w:rPr>
                <w:rFonts w:ascii="Arial" w:hAnsi="Arial" w:cs="Arial"/>
                <w:sz w:val="20"/>
                <w:szCs w:val="20"/>
              </w:rPr>
            </w:pPr>
            <w:r w:rsidRPr="00627B1A">
              <w:rPr>
                <w:rFonts w:ascii="Arial" w:hAnsi="Arial" w:cs="Arial"/>
                <w:sz w:val="20"/>
                <w:szCs w:val="20"/>
              </w:rPr>
              <w:t>maska chroniąca przed zapachami - O</w:t>
            </w:r>
          </w:p>
        </w:tc>
        <w:tc>
          <w:tcPr>
            <w:tcW w:w="1701" w:type="dxa"/>
            <w:tcBorders>
              <w:top w:val="single" w:sz="4" w:space="0" w:color="000000"/>
              <w:left w:val="single" w:sz="4" w:space="0" w:color="000000"/>
              <w:bottom w:val="single" w:sz="4" w:space="0" w:color="000000"/>
              <w:right w:val="single" w:sz="4" w:space="0" w:color="000000"/>
            </w:tcBorders>
            <w:vAlign w:val="center"/>
          </w:tcPr>
          <w:p w14:paraId="27342AEA" w14:textId="77777777" w:rsidR="00326ECE" w:rsidRPr="00627B1A" w:rsidRDefault="00A6751B" w:rsidP="0080216A">
            <w:pPr>
              <w:jc w:val="center"/>
              <w:rPr>
                <w:rFonts w:ascii="Arial" w:hAnsi="Arial"/>
              </w:rPr>
            </w:pPr>
            <w:r w:rsidRPr="00627B1A">
              <w:rPr>
                <w:rFonts w:ascii="Arial" w:eastAsia="Times New Roman" w:hAnsi="Arial"/>
              </w:rPr>
              <w:t>do zużycia</w:t>
            </w:r>
          </w:p>
        </w:tc>
        <w:tc>
          <w:tcPr>
            <w:tcW w:w="1752" w:type="dxa"/>
            <w:tcBorders>
              <w:top w:val="single" w:sz="4" w:space="0" w:color="000000"/>
              <w:left w:val="single" w:sz="4" w:space="0" w:color="000000"/>
              <w:bottom w:val="single" w:sz="4" w:space="0" w:color="000000"/>
              <w:right w:val="single" w:sz="4" w:space="0" w:color="000000"/>
            </w:tcBorders>
            <w:vAlign w:val="center"/>
          </w:tcPr>
          <w:p w14:paraId="175F1206"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5FC2A024" w14:textId="77777777">
        <w:trPr>
          <w:trHeight w:val="284"/>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7019E365"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2C357B40"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1AC60CE9" w14:textId="77777777" w:rsidR="00326ECE" w:rsidRPr="00627B1A" w:rsidRDefault="00A6751B" w:rsidP="0080216A">
            <w:pPr>
              <w:pStyle w:val="Akapitzlist"/>
              <w:numPr>
                <w:ilvl w:val="0"/>
                <w:numId w:val="7"/>
              </w:numPr>
              <w:contextualSpacing w:val="0"/>
              <w:rPr>
                <w:rFonts w:ascii="Arial" w:hAnsi="Arial" w:cs="Arial"/>
                <w:sz w:val="20"/>
                <w:szCs w:val="20"/>
              </w:rPr>
            </w:pPr>
            <w:r w:rsidRPr="00627B1A">
              <w:rPr>
                <w:rFonts w:ascii="Arial" w:hAnsi="Arial" w:cs="Arial"/>
                <w:sz w:val="20"/>
                <w:szCs w:val="20"/>
              </w:rPr>
              <w:t>rękawiczki lateksowe/nitrylowe- O</w:t>
            </w:r>
          </w:p>
        </w:tc>
        <w:tc>
          <w:tcPr>
            <w:tcW w:w="1701" w:type="dxa"/>
            <w:tcBorders>
              <w:top w:val="single" w:sz="4" w:space="0" w:color="000000"/>
              <w:left w:val="single" w:sz="4" w:space="0" w:color="000000"/>
              <w:bottom w:val="single" w:sz="4" w:space="0" w:color="000000"/>
              <w:right w:val="single" w:sz="4" w:space="0" w:color="000000"/>
            </w:tcBorders>
            <w:vAlign w:val="center"/>
          </w:tcPr>
          <w:p w14:paraId="3AEA0523" w14:textId="77777777" w:rsidR="00326ECE" w:rsidRPr="00627B1A" w:rsidRDefault="00A6751B" w:rsidP="0080216A">
            <w:pPr>
              <w:jc w:val="center"/>
              <w:rPr>
                <w:rFonts w:ascii="Arial" w:hAnsi="Arial"/>
              </w:rPr>
            </w:pPr>
            <w:r w:rsidRPr="00627B1A">
              <w:rPr>
                <w:rFonts w:ascii="Arial" w:eastAsia="Times New Roman" w:hAnsi="Arial"/>
              </w:rPr>
              <w:t>do zużycia</w:t>
            </w:r>
          </w:p>
        </w:tc>
        <w:tc>
          <w:tcPr>
            <w:tcW w:w="1752" w:type="dxa"/>
            <w:tcBorders>
              <w:top w:val="single" w:sz="4" w:space="0" w:color="000000"/>
              <w:left w:val="single" w:sz="4" w:space="0" w:color="000000"/>
              <w:bottom w:val="single" w:sz="4" w:space="0" w:color="000000"/>
              <w:right w:val="single" w:sz="4" w:space="0" w:color="000000"/>
            </w:tcBorders>
            <w:vAlign w:val="center"/>
          </w:tcPr>
          <w:p w14:paraId="3ED3D5EC" w14:textId="77777777" w:rsidR="00326ECE" w:rsidRPr="00627B1A" w:rsidRDefault="00A6751B" w:rsidP="0080216A">
            <w:pPr>
              <w:jc w:val="center"/>
              <w:rPr>
                <w:rFonts w:ascii="Arial" w:eastAsia="Times New Roman" w:hAnsi="Arial"/>
              </w:rPr>
            </w:pPr>
            <w:r w:rsidRPr="00627B1A">
              <w:rPr>
                <w:rFonts w:ascii="Arial" w:eastAsia="Times New Roman" w:hAnsi="Arial"/>
              </w:rPr>
              <w:t>nie dotyczy</w:t>
            </w:r>
          </w:p>
        </w:tc>
      </w:tr>
      <w:tr w:rsidR="00326ECE" w:rsidRPr="00627B1A" w14:paraId="195A2E34" w14:textId="77777777">
        <w:trPr>
          <w:trHeight w:val="340"/>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48866403" w14:textId="77777777" w:rsidR="00326ECE" w:rsidRPr="00627B1A" w:rsidRDefault="00A6751B" w:rsidP="0080216A">
            <w:pPr>
              <w:pStyle w:val="Akapitzlist"/>
              <w:ind w:left="0"/>
              <w:contextualSpacing w:val="0"/>
              <w:rPr>
                <w:rFonts w:ascii="Arial" w:hAnsi="Arial" w:cs="Arial"/>
                <w:sz w:val="20"/>
                <w:szCs w:val="20"/>
              </w:rPr>
            </w:pPr>
            <w:r w:rsidRPr="00627B1A">
              <w:rPr>
                <w:rFonts w:ascii="Arial" w:hAnsi="Arial" w:cs="Arial"/>
                <w:sz w:val="20"/>
                <w:szCs w:val="20"/>
              </w:rPr>
              <w:t>10</w:t>
            </w:r>
          </w:p>
        </w:tc>
        <w:tc>
          <w:tcPr>
            <w:tcW w:w="2268" w:type="dxa"/>
            <w:tcBorders>
              <w:top w:val="single" w:sz="4" w:space="0" w:color="000000"/>
              <w:left w:val="single" w:sz="4" w:space="0" w:color="000000"/>
              <w:bottom w:val="single" w:sz="4" w:space="0" w:color="000000"/>
              <w:right w:val="single" w:sz="4" w:space="0" w:color="000000"/>
            </w:tcBorders>
            <w:vAlign w:val="center"/>
          </w:tcPr>
          <w:p w14:paraId="66B7A63F" w14:textId="77777777" w:rsidR="00326ECE" w:rsidRPr="00627B1A" w:rsidRDefault="00A6751B" w:rsidP="0080216A">
            <w:pPr>
              <w:rPr>
                <w:rFonts w:ascii="Arial" w:hAnsi="Arial"/>
              </w:rPr>
            </w:pPr>
            <w:r w:rsidRPr="00627B1A">
              <w:rPr>
                <w:rFonts w:ascii="Arial" w:eastAsia="Times New Roman" w:hAnsi="Arial"/>
              </w:rPr>
              <w:t>Radca prawny</w:t>
            </w:r>
          </w:p>
        </w:tc>
        <w:tc>
          <w:tcPr>
            <w:tcW w:w="3170" w:type="dxa"/>
            <w:tcBorders>
              <w:top w:val="single" w:sz="4" w:space="0" w:color="000000"/>
              <w:left w:val="single" w:sz="4" w:space="0" w:color="000000"/>
              <w:bottom w:val="single" w:sz="4" w:space="0" w:color="000000"/>
              <w:right w:val="single" w:sz="4" w:space="0" w:color="000000"/>
            </w:tcBorders>
            <w:vAlign w:val="center"/>
          </w:tcPr>
          <w:p w14:paraId="2E71B2F4" w14:textId="77777777" w:rsidR="00326ECE" w:rsidRPr="00627B1A" w:rsidRDefault="00A6751B" w:rsidP="0080216A">
            <w:pPr>
              <w:pStyle w:val="Akapitzlist"/>
              <w:numPr>
                <w:ilvl w:val="0"/>
                <w:numId w:val="22"/>
              </w:numPr>
              <w:contextualSpacing w:val="0"/>
              <w:rPr>
                <w:rFonts w:ascii="Arial" w:hAnsi="Arial" w:cs="Arial"/>
                <w:sz w:val="20"/>
                <w:szCs w:val="20"/>
              </w:rPr>
            </w:pPr>
            <w:r w:rsidRPr="00627B1A">
              <w:rPr>
                <w:rFonts w:ascii="Arial" w:hAnsi="Arial" w:cs="Arial"/>
                <w:sz w:val="20"/>
                <w:szCs w:val="20"/>
              </w:rPr>
              <w:t>toga – UR</w:t>
            </w:r>
          </w:p>
        </w:tc>
        <w:tc>
          <w:tcPr>
            <w:tcW w:w="1701" w:type="dxa"/>
            <w:tcBorders>
              <w:top w:val="single" w:sz="4" w:space="0" w:color="000000"/>
              <w:left w:val="single" w:sz="4" w:space="0" w:color="000000"/>
              <w:bottom w:val="single" w:sz="4" w:space="0" w:color="000000"/>
              <w:right w:val="single" w:sz="4" w:space="0" w:color="000000"/>
            </w:tcBorders>
            <w:vAlign w:val="center"/>
          </w:tcPr>
          <w:p w14:paraId="5AEAFBFA" w14:textId="77777777" w:rsidR="00326ECE" w:rsidRPr="00627B1A" w:rsidRDefault="00A6751B" w:rsidP="0080216A">
            <w:pPr>
              <w:jc w:val="center"/>
              <w:rPr>
                <w:rFonts w:ascii="Arial" w:hAnsi="Arial"/>
              </w:rPr>
            </w:pPr>
            <w:r w:rsidRPr="00627B1A">
              <w:rPr>
                <w:rFonts w:ascii="Arial" w:eastAsia="Times New Roman" w:hAnsi="Arial"/>
              </w:rPr>
              <w:t>do zużycia</w:t>
            </w:r>
          </w:p>
        </w:tc>
        <w:tc>
          <w:tcPr>
            <w:tcW w:w="1752" w:type="dxa"/>
            <w:tcBorders>
              <w:top w:val="single" w:sz="4" w:space="0" w:color="000000"/>
              <w:left w:val="single" w:sz="4" w:space="0" w:color="000000"/>
              <w:bottom w:val="single" w:sz="4" w:space="0" w:color="000000"/>
              <w:right w:val="single" w:sz="4" w:space="0" w:color="000000"/>
            </w:tcBorders>
            <w:vAlign w:val="center"/>
          </w:tcPr>
          <w:p w14:paraId="03D18EA6" w14:textId="77777777" w:rsidR="00326ECE" w:rsidRPr="00627B1A" w:rsidRDefault="00A6751B" w:rsidP="0080216A">
            <w:pPr>
              <w:jc w:val="center"/>
              <w:rPr>
                <w:rFonts w:ascii="Arial" w:hAnsi="Arial"/>
              </w:rPr>
            </w:pPr>
            <w:r w:rsidRPr="00627B1A">
              <w:rPr>
                <w:rFonts w:ascii="Arial" w:eastAsia="Times New Roman" w:hAnsi="Arial"/>
              </w:rPr>
              <w:t xml:space="preserve">1 </w:t>
            </w:r>
          </w:p>
        </w:tc>
      </w:tr>
      <w:tr w:rsidR="00326ECE" w:rsidRPr="00627B1A" w14:paraId="79DA0D25" w14:textId="77777777">
        <w:trPr>
          <w:trHeight w:val="262"/>
          <w:jc w:val="center"/>
        </w:trPr>
        <w:tc>
          <w:tcPr>
            <w:tcW w:w="516" w:type="dxa"/>
            <w:vMerge w:val="restart"/>
            <w:tcBorders>
              <w:top w:val="single" w:sz="4" w:space="0" w:color="000000"/>
              <w:left w:val="single" w:sz="4" w:space="0" w:color="000000"/>
              <w:bottom w:val="single" w:sz="4" w:space="0" w:color="000000"/>
              <w:right w:val="single" w:sz="4" w:space="0" w:color="000000"/>
            </w:tcBorders>
            <w:vAlign w:val="center"/>
          </w:tcPr>
          <w:p w14:paraId="33AB47B3" w14:textId="77777777" w:rsidR="00326ECE" w:rsidRPr="00627B1A" w:rsidRDefault="00A6751B" w:rsidP="0080216A">
            <w:pPr>
              <w:pStyle w:val="Akapitzlist"/>
              <w:ind w:left="0"/>
              <w:contextualSpacing w:val="0"/>
              <w:rPr>
                <w:rFonts w:ascii="Arial" w:hAnsi="Arial" w:cs="Arial"/>
                <w:sz w:val="20"/>
                <w:szCs w:val="20"/>
              </w:rPr>
            </w:pPr>
            <w:r w:rsidRPr="00627B1A">
              <w:rPr>
                <w:rFonts w:ascii="Arial" w:hAnsi="Arial" w:cs="Arial"/>
                <w:sz w:val="20"/>
                <w:szCs w:val="20"/>
              </w:rPr>
              <w:t>11</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14:paraId="4CEA6A74" w14:textId="77777777" w:rsidR="00326ECE" w:rsidRPr="00627B1A" w:rsidRDefault="00A6751B" w:rsidP="0080216A">
            <w:pPr>
              <w:rPr>
                <w:rFonts w:ascii="Arial" w:eastAsia="Times New Roman" w:hAnsi="Arial"/>
              </w:rPr>
            </w:pPr>
            <w:r w:rsidRPr="00627B1A">
              <w:rPr>
                <w:rFonts w:ascii="Arial" w:eastAsia="Times New Roman" w:hAnsi="Arial"/>
              </w:rPr>
              <w:t>Urząd Stanu Cywilnego</w:t>
            </w:r>
          </w:p>
          <w:p w14:paraId="5802C878" w14:textId="77777777" w:rsidR="00326ECE" w:rsidRPr="00627B1A" w:rsidRDefault="00A6751B" w:rsidP="0080216A">
            <w:pPr>
              <w:rPr>
                <w:rFonts w:ascii="Arial" w:hAnsi="Arial"/>
              </w:rPr>
            </w:pPr>
            <w:r w:rsidRPr="00627B1A">
              <w:rPr>
                <w:rFonts w:ascii="Arial" w:eastAsia="Times New Roman" w:hAnsi="Arial"/>
              </w:rPr>
              <w:t>(osoba udzielająca ślubu)</w:t>
            </w:r>
          </w:p>
        </w:tc>
        <w:tc>
          <w:tcPr>
            <w:tcW w:w="3170" w:type="dxa"/>
            <w:tcBorders>
              <w:top w:val="single" w:sz="4" w:space="0" w:color="000000"/>
              <w:left w:val="single" w:sz="4" w:space="0" w:color="000000"/>
              <w:bottom w:val="single" w:sz="4" w:space="0" w:color="000000"/>
              <w:right w:val="single" w:sz="4" w:space="0" w:color="000000"/>
            </w:tcBorders>
            <w:vAlign w:val="center"/>
          </w:tcPr>
          <w:p w14:paraId="7DD185BF" w14:textId="77777777" w:rsidR="00326ECE" w:rsidRPr="00627B1A" w:rsidRDefault="00A6751B" w:rsidP="0080216A">
            <w:pPr>
              <w:pStyle w:val="Akapitzlist"/>
              <w:numPr>
                <w:ilvl w:val="0"/>
                <w:numId w:val="23"/>
              </w:numPr>
              <w:contextualSpacing w:val="0"/>
              <w:rPr>
                <w:rFonts w:ascii="Arial" w:hAnsi="Arial" w:cs="Arial"/>
                <w:sz w:val="20"/>
                <w:szCs w:val="20"/>
              </w:rPr>
            </w:pPr>
            <w:r w:rsidRPr="00627B1A">
              <w:rPr>
                <w:rFonts w:ascii="Arial" w:hAnsi="Arial" w:cs="Arial"/>
                <w:sz w:val="20"/>
                <w:szCs w:val="20"/>
              </w:rPr>
              <w:t>sukienka – UR (kobiety)</w:t>
            </w:r>
          </w:p>
        </w:tc>
        <w:tc>
          <w:tcPr>
            <w:tcW w:w="1701" w:type="dxa"/>
            <w:tcBorders>
              <w:top w:val="single" w:sz="4" w:space="0" w:color="000000"/>
              <w:left w:val="single" w:sz="4" w:space="0" w:color="000000"/>
              <w:bottom w:val="single" w:sz="4" w:space="0" w:color="000000"/>
              <w:right w:val="single" w:sz="4" w:space="0" w:color="000000"/>
            </w:tcBorders>
            <w:vAlign w:val="center"/>
          </w:tcPr>
          <w:p w14:paraId="6A04EEA3" w14:textId="77777777" w:rsidR="00326ECE" w:rsidRPr="00627B1A" w:rsidRDefault="00A6751B" w:rsidP="0080216A">
            <w:pPr>
              <w:jc w:val="center"/>
              <w:rPr>
                <w:rFonts w:ascii="Arial" w:hAnsi="Arial"/>
              </w:rPr>
            </w:pPr>
            <w:r w:rsidRPr="00627B1A">
              <w:rPr>
                <w:rFonts w:ascii="Arial" w:eastAsia="Times New Roman" w:hAnsi="Arial"/>
              </w:rPr>
              <w:t>24</w:t>
            </w:r>
          </w:p>
        </w:tc>
        <w:tc>
          <w:tcPr>
            <w:tcW w:w="1752" w:type="dxa"/>
            <w:tcBorders>
              <w:top w:val="single" w:sz="4" w:space="0" w:color="000000"/>
              <w:left w:val="single" w:sz="4" w:space="0" w:color="000000"/>
              <w:bottom w:val="single" w:sz="4" w:space="0" w:color="000000"/>
              <w:right w:val="single" w:sz="4" w:space="0" w:color="000000"/>
            </w:tcBorders>
            <w:vAlign w:val="center"/>
          </w:tcPr>
          <w:p w14:paraId="5A43E5F7" w14:textId="77777777" w:rsidR="00326ECE" w:rsidRPr="00627B1A" w:rsidRDefault="00A6751B" w:rsidP="0080216A">
            <w:pPr>
              <w:jc w:val="center"/>
              <w:rPr>
                <w:rFonts w:ascii="Arial" w:hAnsi="Arial"/>
              </w:rPr>
            </w:pPr>
            <w:r w:rsidRPr="00627B1A">
              <w:rPr>
                <w:rFonts w:ascii="Arial" w:eastAsia="Times New Roman" w:hAnsi="Arial"/>
              </w:rPr>
              <w:t>6</w:t>
            </w:r>
          </w:p>
        </w:tc>
      </w:tr>
      <w:tr w:rsidR="00326ECE" w:rsidRPr="00627B1A" w14:paraId="0BE5A8F1" w14:textId="77777777">
        <w:trPr>
          <w:trHeight w:val="262"/>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3D372B2B"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087FEBAA"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2E808079" w14:textId="77777777" w:rsidR="00326ECE" w:rsidRPr="00627B1A" w:rsidRDefault="00A6751B" w:rsidP="0080216A">
            <w:pPr>
              <w:pStyle w:val="Akapitzlist"/>
              <w:numPr>
                <w:ilvl w:val="0"/>
                <w:numId w:val="23"/>
              </w:numPr>
              <w:contextualSpacing w:val="0"/>
              <w:rPr>
                <w:rFonts w:ascii="Arial" w:hAnsi="Arial" w:cs="Arial"/>
                <w:sz w:val="20"/>
                <w:szCs w:val="20"/>
              </w:rPr>
            </w:pPr>
            <w:r w:rsidRPr="00627B1A">
              <w:rPr>
                <w:rFonts w:ascii="Arial" w:hAnsi="Arial" w:cs="Arial"/>
                <w:sz w:val="20"/>
                <w:szCs w:val="20"/>
              </w:rPr>
              <w:t>garnitur – UR (mężczyźni)</w:t>
            </w:r>
          </w:p>
        </w:tc>
        <w:tc>
          <w:tcPr>
            <w:tcW w:w="1701" w:type="dxa"/>
            <w:tcBorders>
              <w:top w:val="single" w:sz="4" w:space="0" w:color="000000"/>
              <w:left w:val="single" w:sz="4" w:space="0" w:color="000000"/>
              <w:bottom w:val="single" w:sz="4" w:space="0" w:color="000000"/>
              <w:right w:val="single" w:sz="4" w:space="0" w:color="000000"/>
            </w:tcBorders>
            <w:vAlign w:val="center"/>
          </w:tcPr>
          <w:p w14:paraId="12CD5FC7" w14:textId="77777777" w:rsidR="00326ECE" w:rsidRPr="00627B1A" w:rsidRDefault="00A6751B" w:rsidP="0080216A">
            <w:pPr>
              <w:jc w:val="center"/>
              <w:rPr>
                <w:rFonts w:ascii="Arial" w:hAnsi="Arial"/>
              </w:rPr>
            </w:pPr>
            <w:r w:rsidRPr="00627B1A">
              <w:rPr>
                <w:rFonts w:ascii="Arial" w:eastAsia="Times New Roman" w:hAnsi="Arial"/>
              </w:rPr>
              <w:t>24</w:t>
            </w:r>
          </w:p>
        </w:tc>
        <w:tc>
          <w:tcPr>
            <w:tcW w:w="1752" w:type="dxa"/>
            <w:tcBorders>
              <w:top w:val="single" w:sz="4" w:space="0" w:color="000000"/>
              <w:left w:val="single" w:sz="4" w:space="0" w:color="000000"/>
              <w:bottom w:val="single" w:sz="4" w:space="0" w:color="000000"/>
              <w:right w:val="single" w:sz="4" w:space="0" w:color="000000"/>
            </w:tcBorders>
            <w:vAlign w:val="center"/>
          </w:tcPr>
          <w:p w14:paraId="6BE00326" w14:textId="77777777" w:rsidR="00326ECE" w:rsidRPr="00627B1A" w:rsidRDefault="00A6751B" w:rsidP="0080216A">
            <w:pPr>
              <w:jc w:val="center"/>
              <w:rPr>
                <w:rFonts w:ascii="Arial" w:hAnsi="Arial"/>
              </w:rPr>
            </w:pPr>
            <w:r w:rsidRPr="00627B1A">
              <w:rPr>
                <w:rFonts w:ascii="Arial" w:eastAsia="Times New Roman" w:hAnsi="Arial"/>
              </w:rPr>
              <w:t>2</w:t>
            </w:r>
          </w:p>
        </w:tc>
      </w:tr>
      <w:tr w:rsidR="00326ECE" w:rsidRPr="00627B1A" w14:paraId="7E9AB420" w14:textId="77777777">
        <w:trPr>
          <w:trHeight w:val="260"/>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048EDAD4"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776DB01C"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460A0BBF" w14:textId="77777777" w:rsidR="00326ECE" w:rsidRPr="00627B1A" w:rsidRDefault="00A6751B" w:rsidP="0080216A">
            <w:pPr>
              <w:pStyle w:val="Akapitzlist"/>
              <w:numPr>
                <w:ilvl w:val="0"/>
                <w:numId w:val="23"/>
              </w:numPr>
              <w:contextualSpacing w:val="0"/>
              <w:rPr>
                <w:rFonts w:ascii="Arial" w:hAnsi="Arial" w:cs="Arial"/>
                <w:sz w:val="20"/>
                <w:szCs w:val="20"/>
              </w:rPr>
            </w:pPr>
            <w:r w:rsidRPr="00627B1A">
              <w:rPr>
                <w:rFonts w:ascii="Arial" w:hAnsi="Arial" w:cs="Arial"/>
                <w:sz w:val="20"/>
                <w:szCs w:val="20"/>
              </w:rPr>
              <w:t>koszula – UR (mężczyźni)</w:t>
            </w:r>
          </w:p>
        </w:tc>
        <w:tc>
          <w:tcPr>
            <w:tcW w:w="1701" w:type="dxa"/>
            <w:tcBorders>
              <w:top w:val="single" w:sz="4" w:space="0" w:color="000000"/>
              <w:left w:val="single" w:sz="4" w:space="0" w:color="000000"/>
              <w:bottom w:val="single" w:sz="4" w:space="0" w:color="000000"/>
              <w:right w:val="single" w:sz="4" w:space="0" w:color="000000"/>
            </w:tcBorders>
            <w:vAlign w:val="center"/>
          </w:tcPr>
          <w:p w14:paraId="0A7175AF" w14:textId="77777777" w:rsidR="00326ECE" w:rsidRPr="00627B1A" w:rsidRDefault="00A6751B" w:rsidP="0080216A">
            <w:pPr>
              <w:jc w:val="center"/>
              <w:rPr>
                <w:rFonts w:ascii="Arial" w:hAnsi="Arial"/>
              </w:rPr>
            </w:pPr>
            <w:r w:rsidRPr="00627B1A">
              <w:rPr>
                <w:rFonts w:ascii="Arial" w:eastAsia="Times New Roman" w:hAnsi="Arial"/>
              </w:rPr>
              <w:t>12</w:t>
            </w:r>
          </w:p>
        </w:tc>
        <w:tc>
          <w:tcPr>
            <w:tcW w:w="1752" w:type="dxa"/>
            <w:tcBorders>
              <w:top w:val="single" w:sz="4" w:space="0" w:color="000000"/>
              <w:left w:val="single" w:sz="4" w:space="0" w:color="000000"/>
              <w:bottom w:val="single" w:sz="4" w:space="0" w:color="000000"/>
              <w:right w:val="single" w:sz="4" w:space="0" w:color="000000"/>
            </w:tcBorders>
            <w:vAlign w:val="center"/>
          </w:tcPr>
          <w:p w14:paraId="3DBC5F24" w14:textId="77777777" w:rsidR="00326ECE" w:rsidRPr="00627B1A" w:rsidRDefault="00A6751B" w:rsidP="0080216A">
            <w:pPr>
              <w:jc w:val="center"/>
              <w:rPr>
                <w:rFonts w:ascii="Arial" w:hAnsi="Arial"/>
              </w:rPr>
            </w:pPr>
            <w:r w:rsidRPr="00627B1A">
              <w:rPr>
                <w:rFonts w:ascii="Arial" w:eastAsia="Times New Roman" w:hAnsi="Arial"/>
              </w:rPr>
              <w:t xml:space="preserve">12 </w:t>
            </w:r>
          </w:p>
        </w:tc>
      </w:tr>
      <w:tr w:rsidR="00326ECE" w:rsidRPr="00627B1A" w14:paraId="61A6B6A9" w14:textId="77777777">
        <w:trPr>
          <w:trHeight w:val="260"/>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0FFD3DD8"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013A31A8"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308FB7A0" w14:textId="77777777" w:rsidR="00326ECE" w:rsidRPr="00627B1A" w:rsidRDefault="00A6751B" w:rsidP="0080216A">
            <w:pPr>
              <w:pStyle w:val="Akapitzlist"/>
              <w:numPr>
                <w:ilvl w:val="0"/>
                <w:numId w:val="23"/>
              </w:numPr>
              <w:contextualSpacing w:val="0"/>
              <w:rPr>
                <w:rFonts w:ascii="Arial" w:hAnsi="Arial" w:cs="Arial"/>
                <w:sz w:val="20"/>
                <w:szCs w:val="20"/>
              </w:rPr>
            </w:pPr>
            <w:r w:rsidRPr="00627B1A">
              <w:rPr>
                <w:rFonts w:ascii="Arial" w:hAnsi="Arial" w:cs="Arial"/>
                <w:sz w:val="20"/>
                <w:szCs w:val="20"/>
              </w:rPr>
              <w:t>krawat – UR (mężczyźni)</w:t>
            </w:r>
          </w:p>
        </w:tc>
        <w:tc>
          <w:tcPr>
            <w:tcW w:w="1701" w:type="dxa"/>
            <w:tcBorders>
              <w:top w:val="single" w:sz="4" w:space="0" w:color="000000"/>
              <w:left w:val="single" w:sz="4" w:space="0" w:color="000000"/>
              <w:bottom w:val="single" w:sz="4" w:space="0" w:color="000000"/>
              <w:right w:val="single" w:sz="4" w:space="0" w:color="000000"/>
            </w:tcBorders>
            <w:vAlign w:val="center"/>
          </w:tcPr>
          <w:p w14:paraId="14843472" w14:textId="77777777" w:rsidR="00326ECE" w:rsidRPr="00627B1A" w:rsidRDefault="00A6751B" w:rsidP="0080216A">
            <w:pPr>
              <w:jc w:val="center"/>
              <w:rPr>
                <w:rFonts w:ascii="Arial" w:hAnsi="Arial"/>
              </w:rPr>
            </w:pPr>
            <w:r w:rsidRPr="00627B1A">
              <w:rPr>
                <w:rFonts w:ascii="Arial" w:eastAsia="Times New Roman" w:hAnsi="Arial"/>
              </w:rPr>
              <w:t>12</w:t>
            </w:r>
          </w:p>
        </w:tc>
        <w:tc>
          <w:tcPr>
            <w:tcW w:w="1752" w:type="dxa"/>
            <w:tcBorders>
              <w:top w:val="single" w:sz="4" w:space="0" w:color="000000"/>
              <w:left w:val="single" w:sz="4" w:space="0" w:color="000000"/>
              <w:bottom w:val="single" w:sz="4" w:space="0" w:color="000000"/>
              <w:right w:val="single" w:sz="4" w:space="0" w:color="000000"/>
            </w:tcBorders>
            <w:vAlign w:val="center"/>
          </w:tcPr>
          <w:p w14:paraId="2EDCA4B0" w14:textId="77777777" w:rsidR="00326ECE" w:rsidRPr="00627B1A" w:rsidRDefault="00A6751B" w:rsidP="0080216A">
            <w:pPr>
              <w:jc w:val="center"/>
              <w:rPr>
                <w:rFonts w:ascii="Arial" w:hAnsi="Arial"/>
              </w:rPr>
            </w:pPr>
            <w:r w:rsidRPr="00627B1A">
              <w:rPr>
                <w:rFonts w:ascii="Arial" w:eastAsia="Times New Roman" w:hAnsi="Arial"/>
              </w:rPr>
              <w:t xml:space="preserve">1 </w:t>
            </w:r>
          </w:p>
        </w:tc>
      </w:tr>
      <w:tr w:rsidR="00326ECE" w:rsidRPr="00627B1A" w14:paraId="62DFD558" w14:textId="77777777">
        <w:trPr>
          <w:trHeight w:val="260"/>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53BA54DC"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2E566DD0"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44BFA200" w14:textId="77777777" w:rsidR="00326ECE" w:rsidRPr="00627B1A" w:rsidRDefault="00A6751B" w:rsidP="0080216A">
            <w:pPr>
              <w:pStyle w:val="Akapitzlist"/>
              <w:numPr>
                <w:ilvl w:val="0"/>
                <w:numId w:val="23"/>
              </w:numPr>
              <w:contextualSpacing w:val="0"/>
              <w:rPr>
                <w:rFonts w:ascii="Arial" w:hAnsi="Arial" w:cs="Arial"/>
                <w:sz w:val="20"/>
                <w:szCs w:val="20"/>
              </w:rPr>
            </w:pPr>
            <w:r w:rsidRPr="00627B1A">
              <w:rPr>
                <w:rFonts w:ascii="Arial" w:hAnsi="Arial" w:cs="Arial"/>
                <w:sz w:val="20"/>
                <w:szCs w:val="20"/>
              </w:rPr>
              <w:t xml:space="preserve">półbuty – UR </w:t>
            </w:r>
          </w:p>
        </w:tc>
        <w:tc>
          <w:tcPr>
            <w:tcW w:w="1701" w:type="dxa"/>
            <w:tcBorders>
              <w:top w:val="single" w:sz="4" w:space="0" w:color="000000"/>
              <w:left w:val="single" w:sz="4" w:space="0" w:color="000000"/>
              <w:bottom w:val="single" w:sz="4" w:space="0" w:color="000000"/>
              <w:right w:val="single" w:sz="4" w:space="0" w:color="000000"/>
            </w:tcBorders>
            <w:vAlign w:val="center"/>
          </w:tcPr>
          <w:p w14:paraId="06B6A0E3" w14:textId="77777777" w:rsidR="00326ECE" w:rsidRPr="00627B1A" w:rsidRDefault="00A6751B" w:rsidP="0080216A">
            <w:pPr>
              <w:jc w:val="center"/>
              <w:rPr>
                <w:rFonts w:ascii="Arial" w:hAnsi="Arial"/>
              </w:rPr>
            </w:pPr>
            <w:r w:rsidRPr="00627B1A">
              <w:rPr>
                <w:rFonts w:ascii="Arial" w:eastAsia="Times New Roman" w:hAnsi="Arial"/>
              </w:rPr>
              <w:t>24</w:t>
            </w:r>
          </w:p>
        </w:tc>
        <w:tc>
          <w:tcPr>
            <w:tcW w:w="1752" w:type="dxa"/>
            <w:tcBorders>
              <w:top w:val="single" w:sz="4" w:space="0" w:color="000000"/>
              <w:left w:val="single" w:sz="4" w:space="0" w:color="000000"/>
              <w:bottom w:val="single" w:sz="4" w:space="0" w:color="000000"/>
              <w:right w:val="single" w:sz="4" w:space="0" w:color="000000"/>
            </w:tcBorders>
            <w:vAlign w:val="center"/>
          </w:tcPr>
          <w:p w14:paraId="2746D180"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499F2BCA" w14:textId="77777777">
        <w:trPr>
          <w:trHeight w:val="260"/>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40087380"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1F43C9DF"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06A437B9" w14:textId="77777777" w:rsidR="00326ECE" w:rsidRPr="00627B1A" w:rsidRDefault="00A6751B" w:rsidP="0080216A">
            <w:pPr>
              <w:pStyle w:val="Akapitzlist"/>
              <w:numPr>
                <w:ilvl w:val="0"/>
                <w:numId w:val="23"/>
              </w:numPr>
              <w:contextualSpacing w:val="0"/>
              <w:rPr>
                <w:rFonts w:ascii="Arial" w:hAnsi="Arial" w:cs="Arial"/>
                <w:sz w:val="20"/>
                <w:szCs w:val="20"/>
              </w:rPr>
            </w:pPr>
            <w:r w:rsidRPr="00627B1A">
              <w:rPr>
                <w:rFonts w:ascii="Arial" w:hAnsi="Arial" w:cs="Arial"/>
                <w:sz w:val="20"/>
                <w:szCs w:val="20"/>
              </w:rPr>
              <w:t xml:space="preserve">płaszcz zimowe – UR </w:t>
            </w:r>
          </w:p>
        </w:tc>
        <w:tc>
          <w:tcPr>
            <w:tcW w:w="1701" w:type="dxa"/>
            <w:tcBorders>
              <w:top w:val="single" w:sz="4" w:space="0" w:color="000000"/>
              <w:left w:val="single" w:sz="4" w:space="0" w:color="000000"/>
              <w:bottom w:val="single" w:sz="4" w:space="0" w:color="000000"/>
              <w:right w:val="single" w:sz="4" w:space="0" w:color="000000"/>
            </w:tcBorders>
            <w:vAlign w:val="center"/>
          </w:tcPr>
          <w:p w14:paraId="64FA6129" w14:textId="77777777" w:rsidR="00326ECE" w:rsidRPr="00627B1A" w:rsidRDefault="00A6751B" w:rsidP="0080216A">
            <w:pPr>
              <w:jc w:val="center"/>
              <w:rPr>
                <w:rFonts w:ascii="Arial" w:hAnsi="Arial"/>
              </w:rPr>
            </w:pPr>
            <w:r w:rsidRPr="00627B1A">
              <w:rPr>
                <w:rFonts w:ascii="Arial" w:eastAsia="Times New Roman" w:hAnsi="Arial"/>
              </w:rPr>
              <w:t>24</w:t>
            </w:r>
          </w:p>
        </w:tc>
        <w:tc>
          <w:tcPr>
            <w:tcW w:w="1752" w:type="dxa"/>
            <w:tcBorders>
              <w:top w:val="single" w:sz="4" w:space="0" w:color="000000"/>
              <w:left w:val="single" w:sz="4" w:space="0" w:color="000000"/>
              <w:bottom w:val="single" w:sz="4" w:space="0" w:color="000000"/>
              <w:right w:val="single" w:sz="4" w:space="0" w:color="000000"/>
            </w:tcBorders>
            <w:vAlign w:val="center"/>
          </w:tcPr>
          <w:p w14:paraId="746E617F" w14:textId="77777777" w:rsidR="00326ECE" w:rsidRPr="00627B1A" w:rsidRDefault="00A6751B" w:rsidP="0080216A">
            <w:pPr>
              <w:jc w:val="center"/>
              <w:rPr>
                <w:rFonts w:ascii="Arial" w:hAnsi="Arial"/>
              </w:rPr>
            </w:pPr>
            <w:r w:rsidRPr="00627B1A">
              <w:rPr>
                <w:rFonts w:ascii="Arial" w:eastAsia="Times New Roman" w:hAnsi="Arial"/>
              </w:rPr>
              <w:t xml:space="preserve">1 </w:t>
            </w:r>
          </w:p>
        </w:tc>
      </w:tr>
      <w:tr w:rsidR="00326ECE" w:rsidRPr="00627B1A" w14:paraId="43ABAF4B" w14:textId="77777777">
        <w:trPr>
          <w:trHeight w:val="260"/>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7A5FB886"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4536EC35"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67108D16" w14:textId="77777777" w:rsidR="00326ECE" w:rsidRPr="00627B1A" w:rsidRDefault="00A6751B" w:rsidP="0080216A">
            <w:pPr>
              <w:pStyle w:val="Akapitzlist"/>
              <w:numPr>
                <w:ilvl w:val="0"/>
                <w:numId w:val="23"/>
              </w:numPr>
              <w:contextualSpacing w:val="0"/>
              <w:rPr>
                <w:rFonts w:ascii="Arial" w:hAnsi="Arial" w:cs="Arial"/>
                <w:sz w:val="20"/>
                <w:szCs w:val="20"/>
              </w:rPr>
            </w:pPr>
            <w:r w:rsidRPr="00627B1A">
              <w:rPr>
                <w:rFonts w:ascii="Arial" w:hAnsi="Arial" w:cs="Arial"/>
                <w:sz w:val="20"/>
                <w:szCs w:val="20"/>
              </w:rPr>
              <w:t xml:space="preserve">płaszcz wiosenny – UR </w:t>
            </w:r>
          </w:p>
        </w:tc>
        <w:tc>
          <w:tcPr>
            <w:tcW w:w="1701" w:type="dxa"/>
            <w:tcBorders>
              <w:top w:val="single" w:sz="4" w:space="0" w:color="000000"/>
              <w:left w:val="single" w:sz="4" w:space="0" w:color="000000"/>
              <w:bottom w:val="single" w:sz="4" w:space="0" w:color="000000"/>
              <w:right w:val="single" w:sz="4" w:space="0" w:color="000000"/>
            </w:tcBorders>
            <w:vAlign w:val="center"/>
          </w:tcPr>
          <w:p w14:paraId="01016B0C" w14:textId="77777777" w:rsidR="00326ECE" w:rsidRPr="00627B1A" w:rsidRDefault="00A6751B" w:rsidP="0080216A">
            <w:pPr>
              <w:jc w:val="center"/>
              <w:rPr>
                <w:rFonts w:ascii="Arial" w:hAnsi="Arial"/>
              </w:rPr>
            </w:pPr>
            <w:r w:rsidRPr="00627B1A">
              <w:rPr>
                <w:rFonts w:ascii="Arial" w:eastAsia="Times New Roman" w:hAnsi="Arial"/>
              </w:rPr>
              <w:t>24</w:t>
            </w:r>
          </w:p>
        </w:tc>
        <w:tc>
          <w:tcPr>
            <w:tcW w:w="1752" w:type="dxa"/>
            <w:tcBorders>
              <w:top w:val="single" w:sz="4" w:space="0" w:color="000000"/>
              <w:left w:val="single" w:sz="4" w:space="0" w:color="000000"/>
              <w:bottom w:val="single" w:sz="4" w:space="0" w:color="000000"/>
              <w:right w:val="single" w:sz="4" w:space="0" w:color="000000"/>
            </w:tcBorders>
            <w:vAlign w:val="center"/>
          </w:tcPr>
          <w:p w14:paraId="2E746DF9" w14:textId="77777777" w:rsidR="00326ECE" w:rsidRPr="00627B1A" w:rsidRDefault="00A6751B" w:rsidP="0080216A">
            <w:pPr>
              <w:jc w:val="center"/>
              <w:rPr>
                <w:rFonts w:ascii="Arial" w:hAnsi="Arial"/>
              </w:rPr>
            </w:pPr>
            <w:r w:rsidRPr="00627B1A">
              <w:rPr>
                <w:rFonts w:ascii="Arial" w:eastAsia="Times New Roman" w:hAnsi="Arial"/>
              </w:rPr>
              <w:t xml:space="preserve">1 </w:t>
            </w:r>
          </w:p>
        </w:tc>
      </w:tr>
      <w:tr w:rsidR="00326ECE" w:rsidRPr="00627B1A" w14:paraId="59066524" w14:textId="77777777">
        <w:trPr>
          <w:trHeight w:val="217"/>
          <w:jc w:val="center"/>
        </w:trPr>
        <w:tc>
          <w:tcPr>
            <w:tcW w:w="516" w:type="dxa"/>
            <w:vMerge w:val="restart"/>
            <w:tcBorders>
              <w:top w:val="single" w:sz="4" w:space="0" w:color="000000"/>
              <w:left w:val="single" w:sz="4" w:space="0" w:color="000000"/>
              <w:bottom w:val="single" w:sz="4" w:space="0" w:color="000000"/>
              <w:right w:val="single" w:sz="4" w:space="0" w:color="000000"/>
            </w:tcBorders>
            <w:vAlign w:val="center"/>
          </w:tcPr>
          <w:p w14:paraId="2C709A50" w14:textId="77777777" w:rsidR="00326ECE" w:rsidRPr="00627B1A" w:rsidRDefault="00A6751B" w:rsidP="0080216A">
            <w:pPr>
              <w:pStyle w:val="Akapitzlist"/>
              <w:ind w:left="0"/>
              <w:contextualSpacing w:val="0"/>
              <w:rPr>
                <w:rFonts w:ascii="Arial" w:hAnsi="Arial" w:cs="Arial"/>
                <w:sz w:val="20"/>
                <w:szCs w:val="20"/>
              </w:rPr>
            </w:pPr>
            <w:r w:rsidRPr="00627B1A">
              <w:rPr>
                <w:rFonts w:ascii="Arial" w:hAnsi="Arial" w:cs="Arial"/>
                <w:sz w:val="20"/>
                <w:szCs w:val="20"/>
              </w:rPr>
              <w:t>12</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14:paraId="76DCCAEC" w14:textId="77777777" w:rsidR="00326ECE" w:rsidRPr="00627B1A" w:rsidRDefault="00A6751B" w:rsidP="0080216A">
            <w:pPr>
              <w:rPr>
                <w:rFonts w:ascii="Arial" w:hAnsi="Arial"/>
              </w:rPr>
            </w:pPr>
            <w:r w:rsidRPr="00627B1A">
              <w:rPr>
                <w:rFonts w:ascii="Arial" w:eastAsia="Times New Roman" w:hAnsi="Arial"/>
              </w:rPr>
              <w:t>Kierowca samochodu służbowego</w:t>
            </w:r>
          </w:p>
        </w:tc>
        <w:tc>
          <w:tcPr>
            <w:tcW w:w="3170" w:type="dxa"/>
            <w:tcBorders>
              <w:top w:val="single" w:sz="4" w:space="0" w:color="000000"/>
              <w:left w:val="single" w:sz="4" w:space="0" w:color="000000"/>
              <w:bottom w:val="single" w:sz="4" w:space="0" w:color="000000"/>
              <w:right w:val="single" w:sz="4" w:space="0" w:color="000000"/>
            </w:tcBorders>
            <w:vAlign w:val="center"/>
          </w:tcPr>
          <w:p w14:paraId="0F61B41A" w14:textId="77777777" w:rsidR="00326ECE" w:rsidRPr="00627B1A" w:rsidRDefault="00A6751B" w:rsidP="0080216A">
            <w:pPr>
              <w:pStyle w:val="Akapitzlist"/>
              <w:numPr>
                <w:ilvl w:val="0"/>
                <w:numId w:val="14"/>
              </w:numPr>
              <w:contextualSpacing w:val="0"/>
              <w:rPr>
                <w:rFonts w:ascii="Arial" w:hAnsi="Arial" w:cs="Arial"/>
                <w:sz w:val="20"/>
                <w:szCs w:val="20"/>
              </w:rPr>
            </w:pPr>
            <w:r w:rsidRPr="00627B1A">
              <w:rPr>
                <w:rFonts w:ascii="Arial" w:hAnsi="Arial" w:cs="Arial"/>
                <w:sz w:val="20"/>
                <w:szCs w:val="20"/>
              </w:rPr>
              <w:t xml:space="preserve">garnitur – UR </w:t>
            </w:r>
          </w:p>
        </w:tc>
        <w:tc>
          <w:tcPr>
            <w:tcW w:w="1701" w:type="dxa"/>
            <w:tcBorders>
              <w:top w:val="single" w:sz="4" w:space="0" w:color="000000"/>
              <w:left w:val="single" w:sz="4" w:space="0" w:color="000000"/>
              <w:bottom w:val="single" w:sz="4" w:space="0" w:color="000000"/>
              <w:right w:val="single" w:sz="4" w:space="0" w:color="000000"/>
            </w:tcBorders>
            <w:vAlign w:val="center"/>
          </w:tcPr>
          <w:p w14:paraId="3247005E" w14:textId="77777777" w:rsidR="00326ECE" w:rsidRPr="00627B1A" w:rsidRDefault="00A6751B" w:rsidP="0080216A">
            <w:pPr>
              <w:jc w:val="center"/>
              <w:rPr>
                <w:rFonts w:ascii="Arial" w:hAnsi="Arial"/>
              </w:rPr>
            </w:pPr>
            <w:r w:rsidRPr="00627B1A">
              <w:rPr>
                <w:rFonts w:ascii="Arial" w:eastAsia="Times New Roman" w:hAnsi="Arial"/>
              </w:rPr>
              <w:t>24</w:t>
            </w:r>
          </w:p>
        </w:tc>
        <w:tc>
          <w:tcPr>
            <w:tcW w:w="1752" w:type="dxa"/>
            <w:tcBorders>
              <w:top w:val="single" w:sz="4" w:space="0" w:color="000000"/>
              <w:left w:val="single" w:sz="4" w:space="0" w:color="000000"/>
              <w:bottom w:val="single" w:sz="4" w:space="0" w:color="000000"/>
              <w:right w:val="single" w:sz="4" w:space="0" w:color="000000"/>
            </w:tcBorders>
            <w:vAlign w:val="center"/>
          </w:tcPr>
          <w:p w14:paraId="68E5F574" w14:textId="77777777" w:rsidR="00326ECE" w:rsidRPr="00627B1A" w:rsidRDefault="00A6751B" w:rsidP="0080216A">
            <w:pPr>
              <w:jc w:val="center"/>
              <w:rPr>
                <w:rFonts w:ascii="Arial" w:hAnsi="Arial"/>
              </w:rPr>
            </w:pPr>
            <w:r w:rsidRPr="00627B1A">
              <w:rPr>
                <w:rFonts w:ascii="Arial" w:eastAsia="Times New Roman" w:hAnsi="Arial"/>
              </w:rPr>
              <w:t xml:space="preserve">2 </w:t>
            </w:r>
          </w:p>
        </w:tc>
      </w:tr>
      <w:tr w:rsidR="00326ECE" w:rsidRPr="00627B1A" w14:paraId="54D43F8C" w14:textId="77777777">
        <w:trPr>
          <w:trHeight w:val="21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6562F589"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20727259"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6199712F" w14:textId="77777777" w:rsidR="00326ECE" w:rsidRPr="00627B1A" w:rsidRDefault="00A6751B" w:rsidP="0080216A">
            <w:pPr>
              <w:pStyle w:val="Akapitzlist"/>
              <w:numPr>
                <w:ilvl w:val="0"/>
                <w:numId w:val="14"/>
              </w:numPr>
              <w:contextualSpacing w:val="0"/>
              <w:rPr>
                <w:rFonts w:ascii="Arial" w:hAnsi="Arial" w:cs="Arial"/>
                <w:sz w:val="20"/>
                <w:szCs w:val="20"/>
              </w:rPr>
            </w:pPr>
            <w:r w:rsidRPr="00627B1A">
              <w:rPr>
                <w:rFonts w:ascii="Arial" w:hAnsi="Arial" w:cs="Arial"/>
                <w:sz w:val="20"/>
                <w:szCs w:val="20"/>
              </w:rPr>
              <w:t xml:space="preserve">koszula – UR </w:t>
            </w:r>
          </w:p>
        </w:tc>
        <w:tc>
          <w:tcPr>
            <w:tcW w:w="1701" w:type="dxa"/>
            <w:tcBorders>
              <w:top w:val="single" w:sz="4" w:space="0" w:color="000000"/>
              <w:left w:val="single" w:sz="4" w:space="0" w:color="000000"/>
              <w:bottom w:val="single" w:sz="4" w:space="0" w:color="000000"/>
              <w:right w:val="single" w:sz="4" w:space="0" w:color="000000"/>
            </w:tcBorders>
            <w:vAlign w:val="center"/>
          </w:tcPr>
          <w:p w14:paraId="56980265" w14:textId="77777777" w:rsidR="00326ECE" w:rsidRPr="00627B1A" w:rsidRDefault="00A6751B" w:rsidP="0080216A">
            <w:pPr>
              <w:jc w:val="center"/>
              <w:rPr>
                <w:rFonts w:ascii="Arial" w:hAnsi="Arial"/>
              </w:rPr>
            </w:pPr>
            <w:r w:rsidRPr="00627B1A">
              <w:rPr>
                <w:rFonts w:ascii="Arial" w:eastAsia="Times New Roman" w:hAnsi="Arial"/>
              </w:rPr>
              <w:t>12</w:t>
            </w:r>
          </w:p>
        </w:tc>
        <w:tc>
          <w:tcPr>
            <w:tcW w:w="1752" w:type="dxa"/>
            <w:tcBorders>
              <w:top w:val="single" w:sz="4" w:space="0" w:color="000000"/>
              <w:left w:val="single" w:sz="4" w:space="0" w:color="000000"/>
              <w:bottom w:val="single" w:sz="4" w:space="0" w:color="000000"/>
              <w:right w:val="single" w:sz="4" w:space="0" w:color="000000"/>
            </w:tcBorders>
            <w:vAlign w:val="center"/>
          </w:tcPr>
          <w:p w14:paraId="20A0D33B" w14:textId="77777777" w:rsidR="00326ECE" w:rsidRPr="00627B1A" w:rsidRDefault="00A6751B" w:rsidP="0080216A">
            <w:pPr>
              <w:jc w:val="center"/>
              <w:rPr>
                <w:rFonts w:ascii="Arial" w:hAnsi="Arial"/>
              </w:rPr>
            </w:pPr>
            <w:r w:rsidRPr="00627B1A">
              <w:rPr>
                <w:rFonts w:ascii="Arial" w:eastAsia="Times New Roman" w:hAnsi="Arial"/>
              </w:rPr>
              <w:t xml:space="preserve">12 </w:t>
            </w:r>
          </w:p>
        </w:tc>
      </w:tr>
      <w:tr w:rsidR="00326ECE" w:rsidRPr="00627B1A" w14:paraId="7B332450" w14:textId="77777777">
        <w:trPr>
          <w:trHeight w:val="21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6D96B1C7"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492F09EA"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2C9C4221" w14:textId="77777777" w:rsidR="00326ECE" w:rsidRPr="00627B1A" w:rsidRDefault="00A6751B" w:rsidP="0080216A">
            <w:pPr>
              <w:pStyle w:val="Akapitzlist"/>
              <w:numPr>
                <w:ilvl w:val="0"/>
                <w:numId w:val="14"/>
              </w:numPr>
              <w:contextualSpacing w:val="0"/>
              <w:rPr>
                <w:rFonts w:ascii="Arial" w:hAnsi="Arial" w:cs="Arial"/>
                <w:sz w:val="20"/>
                <w:szCs w:val="20"/>
              </w:rPr>
            </w:pPr>
            <w:r w:rsidRPr="00627B1A">
              <w:rPr>
                <w:rFonts w:ascii="Arial" w:hAnsi="Arial" w:cs="Arial"/>
                <w:sz w:val="20"/>
                <w:szCs w:val="20"/>
              </w:rPr>
              <w:t xml:space="preserve">krawat – UR </w:t>
            </w:r>
          </w:p>
        </w:tc>
        <w:tc>
          <w:tcPr>
            <w:tcW w:w="1701" w:type="dxa"/>
            <w:tcBorders>
              <w:top w:val="single" w:sz="4" w:space="0" w:color="000000"/>
              <w:left w:val="single" w:sz="4" w:space="0" w:color="000000"/>
              <w:bottom w:val="single" w:sz="4" w:space="0" w:color="000000"/>
              <w:right w:val="single" w:sz="4" w:space="0" w:color="000000"/>
            </w:tcBorders>
            <w:vAlign w:val="center"/>
          </w:tcPr>
          <w:p w14:paraId="01A1C9F4" w14:textId="77777777" w:rsidR="00326ECE" w:rsidRPr="00627B1A" w:rsidRDefault="00A6751B" w:rsidP="0080216A">
            <w:pPr>
              <w:jc w:val="center"/>
              <w:rPr>
                <w:rFonts w:ascii="Arial" w:hAnsi="Arial"/>
              </w:rPr>
            </w:pPr>
            <w:r w:rsidRPr="00627B1A">
              <w:rPr>
                <w:rFonts w:ascii="Arial" w:eastAsia="Times New Roman" w:hAnsi="Arial"/>
              </w:rPr>
              <w:t>12</w:t>
            </w:r>
          </w:p>
        </w:tc>
        <w:tc>
          <w:tcPr>
            <w:tcW w:w="1752" w:type="dxa"/>
            <w:tcBorders>
              <w:top w:val="single" w:sz="4" w:space="0" w:color="000000"/>
              <w:left w:val="single" w:sz="4" w:space="0" w:color="000000"/>
              <w:bottom w:val="single" w:sz="4" w:space="0" w:color="000000"/>
              <w:right w:val="single" w:sz="4" w:space="0" w:color="000000"/>
            </w:tcBorders>
            <w:vAlign w:val="center"/>
          </w:tcPr>
          <w:p w14:paraId="36CD4093" w14:textId="77777777" w:rsidR="00326ECE" w:rsidRPr="00627B1A" w:rsidRDefault="00A6751B" w:rsidP="0080216A">
            <w:pPr>
              <w:jc w:val="center"/>
              <w:rPr>
                <w:rFonts w:ascii="Arial" w:hAnsi="Arial"/>
              </w:rPr>
            </w:pPr>
            <w:r w:rsidRPr="00627B1A">
              <w:rPr>
                <w:rFonts w:ascii="Arial" w:eastAsia="Times New Roman" w:hAnsi="Arial"/>
              </w:rPr>
              <w:t xml:space="preserve">1 </w:t>
            </w:r>
          </w:p>
        </w:tc>
      </w:tr>
      <w:tr w:rsidR="00326ECE" w:rsidRPr="00627B1A" w14:paraId="59100448" w14:textId="77777777">
        <w:trPr>
          <w:trHeight w:val="21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7404FF5B"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7EC52E48"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6D8D7378" w14:textId="77777777" w:rsidR="00326ECE" w:rsidRPr="00627B1A" w:rsidRDefault="00A6751B" w:rsidP="0080216A">
            <w:pPr>
              <w:pStyle w:val="Akapitzlist"/>
              <w:numPr>
                <w:ilvl w:val="0"/>
                <w:numId w:val="14"/>
              </w:numPr>
              <w:contextualSpacing w:val="0"/>
              <w:rPr>
                <w:rFonts w:ascii="Arial" w:hAnsi="Arial" w:cs="Arial"/>
                <w:sz w:val="20"/>
                <w:szCs w:val="20"/>
              </w:rPr>
            </w:pPr>
            <w:r w:rsidRPr="00627B1A">
              <w:rPr>
                <w:rFonts w:ascii="Arial" w:hAnsi="Arial" w:cs="Arial"/>
                <w:sz w:val="20"/>
                <w:szCs w:val="20"/>
              </w:rPr>
              <w:t xml:space="preserve">półbuty – UR </w:t>
            </w:r>
          </w:p>
        </w:tc>
        <w:tc>
          <w:tcPr>
            <w:tcW w:w="1701" w:type="dxa"/>
            <w:tcBorders>
              <w:top w:val="single" w:sz="4" w:space="0" w:color="000000"/>
              <w:left w:val="single" w:sz="4" w:space="0" w:color="000000"/>
              <w:bottom w:val="single" w:sz="4" w:space="0" w:color="000000"/>
              <w:right w:val="single" w:sz="4" w:space="0" w:color="000000"/>
            </w:tcBorders>
            <w:vAlign w:val="center"/>
          </w:tcPr>
          <w:p w14:paraId="6693B169" w14:textId="77777777" w:rsidR="00326ECE" w:rsidRPr="00627B1A" w:rsidRDefault="00A6751B" w:rsidP="0080216A">
            <w:pPr>
              <w:jc w:val="center"/>
              <w:rPr>
                <w:rFonts w:ascii="Arial" w:hAnsi="Arial"/>
              </w:rPr>
            </w:pPr>
            <w:r w:rsidRPr="00627B1A">
              <w:rPr>
                <w:rFonts w:ascii="Arial" w:eastAsia="Times New Roman" w:hAnsi="Arial"/>
              </w:rPr>
              <w:t>12</w:t>
            </w:r>
          </w:p>
        </w:tc>
        <w:tc>
          <w:tcPr>
            <w:tcW w:w="1752" w:type="dxa"/>
            <w:tcBorders>
              <w:top w:val="single" w:sz="4" w:space="0" w:color="000000"/>
              <w:left w:val="single" w:sz="4" w:space="0" w:color="000000"/>
              <w:bottom w:val="single" w:sz="4" w:space="0" w:color="000000"/>
              <w:right w:val="single" w:sz="4" w:space="0" w:color="000000"/>
            </w:tcBorders>
            <w:vAlign w:val="center"/>
          </w:tcPr>
          <w:p w14:paraId="4B09FBDC"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4125924A" w14:textId="77777777">
        <w:trPr>
          <w:trHeight w:val="21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5681246F"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335F8DD7"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73D150F0" w14:textId="77777777" w:rsidR="00326ECE" w:rsidRPr="00627B1A" w:rsidRDefault="00A6751B" w:rsidP="0080216A">
            <w:pPr>
              <w:pStyle w:val="Akapitzlist"/>
              <w:numPr>
                <w:ilvl w:val="0"/>
                <w:numId w:val="14"/>
              </w:numPr>
              <w:contextualSpacing w:val="0"/>
              <w:rPr>
                <w:rFonts w:ascii="Arial" w:hAnsi="Arial" w:cs="Arial"/>
                <w:sz w:val="20"/>
                <w:szCs w:val="20"/>
              </w:rPr>
            </w:pPr>
            <w:r w:rsidRPr="00627B1A">
              <w:rPr>
                <w:rFonts w:ascii="Arial" w:hAnsi="Arial" w:cs="Arial"/>
                <w:sz w:val="20"/>
                <w:szCs w:val="20"/>
              </w:rPr>
              <w:t xml:space="preserve">buty zimowe – UR </w:t>
            </w:r>
          </w:p>
        </w:tc>
        <w:tc>
          <w:tcPr>
            <w:tcW w:w="1701" w:type="dxa"/>
            <w:tcBorders>
              <w:top w:val="single" w:sz="4" w:space="0" w:color="000000"/>
              <w:left w:val="single" w:sz="4" w:space="0" w:color="000000"/>
              <w:bottom w:val="single" w:sz="4" w:space="0" w:color="000000"/>
              <w:right w:val="single" w:sz="4" w:space="0" w:color="000000"/>
            </w:tcBorders>
            <w:vAlign w:val="center"/>
          </w:tcPr>
          <w:p w14:paraId="401AED3D" w14:textId="77777777" w:rsidR="00326ECE" w:rsidRPr="00627B1A" w:rsidRDefault="00A6751B" w:rsidP="0080216A">
            <w:pPr>
              <w:jc w:val="center"/>
              <w:rPr>
                <w:rFonts w:ascii="Arial" w:hAnsi="Arial"/>
              </w:rPr>
            </w:pPr>
            <w:r w:rsidRPr="00627B1A">
              <w:rPr>
                <w:rFonts w:ascii="Arial" w:eastAsia="Times New Roman" w:hAnsi="Arial"/>
              </w:rPr>
              <w:t>24</w:t>
            </w:r>
          </w:p>
        </w:tc>
        <w:tc>
          <w:tcPr>
            <w:tcW w:w="1752" w:type="dxa"/>
            <w:tcBorders>
              <w:top w:val="single" w:sz="4" w:space="0" w:color="000000"/>
              <w:left w:val="single" w:sz="4" w:space="0" w:color="000000"/>
              <w:bottom w:val="single" w:sz="4" w:space="0" w:color="000000"/>
              <w:right w:val="single" w:sz="4" w:space="0" w:color="000000"/>
            </w:tcBorders>
            <w:vAlign w:val="center"/>
          </w:tcPr>
          <w:p w14:paraId="640C2648"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1A84DCB9" w14:textId="77777777">
        <w:trPr>
          <w:trHeight w:val="21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5969FD91"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523197F7"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539FB4F9" w14:textId="77777777" w:rsidR="00326ECE" w:rsidRPr="00627B1A" w:rsidRDefault="00A6751B" w:rsidP="0080216A">
            <w:pPr>
              <w:pStyle w:val="Akapitzlist"/>
              <w:numPr>
                <w:ilvl w:val="0"/>
                <w:numId w:val="14"/>
              </w:numPr>
              <w:contextualSpacing w:val="0"/>
              <w:rPr>
                <w:rFonts w:ascii="Arial" w:hAnsi="Arial" w:cs="Arial"/>
                <w:sz w:val="20"/>
                <w:szCs w:val="20"/>
              </w:rPr>
            </w:pPr>
            <w:r w:rsidRPr="00627B1A">
              <w:rPr>
                <w:rFonts w:ascii="Arial" w:hAnsi="Arial" w:cs="Arial"/>
                <w:sz w:val="20"/>
                <w:szCs w:val="20"/>
              </w:rPr>
              <w:t xml:space="preserve">kurtka zimowa – UR </w:t>
            </w:r>
          </w:p>
        </w:tc>
        <w:tc>
          <w:tcPr>
            <w:tcW w:w="1701" w:type="dxa"/>
            <w:tcBorders>
              <w:top w:val="single" w:sz="4" w:space="0" w:color="000000"/>
              <w:left w:val="single" w:sz="4" w:space="0" w:color="000000"/>
              <w:bottom w:val="single" w:sz="4" w:space="0" w:color="000000"/>
              <w:right w:val="single" w:sz="4" w:space="0" w:color="000000"/>
            </w:tcBorders>
            <w:vAlign w:val="center"/>
          </w:tcPr>
          <w:p w14:paraId="30EE90EB" w14:textId="77777777" w:rsidR="00326ECE" w:rsidRPr="00627B1A" w:rsidRDefault="00A6751B" w:rsidP="0080216A">
            <w:pPr>
              <w:jc w:val="center"/>
              <w:rPr>
                <w:rFonts w:ascii="Arial" w:hAnsi="Arial"/>
              </w:rPr>
            </w:pPr>
            <w:r w:rsidRPr="00627B1A">
              <w:rPr>
                <w:rFonts w:ascii="Arial" w:eastAsia="Times New Roman" w:hAnsi="Arial"/>
              </w:rPr>
              <w:t>3 okresy zimowe</w:t>
            </w:r>
          </w:p>
        </w:tc>
        <w:tc>
          <w:tcPr>
            <w:tcW w:w="1752" w:type="dxa"/>
            <w:tcBorders>
              <w:top w:val="single" w:sz="4" w:space="0" w:color="000000"/>
              <w:left w:val="single" w:sz="4" w:space="0" w:color="000000"/>
              <w:bottom w:val="single" w:sz="4" w:space="0" w:color="000000"/>
              <w:right w:val="single" w:sz="4" w:space="0" w:color="000000"/>
            </w:tcBorders>
            <w:vAlign w:val="center"/>
          </w:tcPr>
          <w:p w14:paraId="4B3A66C1" w14:textId="77777777" w:rsidR="00326ECE" w:rsidRPr="00627B1A" w:rsidRDefault="00A6751B" w:rsidP="0080216A">
            <w:pPr>
              <w:jc w:val="center"/>
              <w:rPr>
                <w:rFonts w:ascii="Arial" w:hAnsi="Arial"/>
              </w:rPr>
            </w:pPr>
            <w:r w:rsidRPr="00627B1A">
              <w:rPr>
                <w:rFonts w:ascii="Arial" w:eastAsia="Times New Roman" w:hAnsi="Arial"/>
              </w:rPr>
              <w:t xml:space="preserve">1 </w:t>
            </w:r>
          </w:p>
        </w:tc>
      </w:tr>
      <w:tr w:rsidR="00326ECE" w:rsidRPr="00627B1A" w14:paraId="03DA6D8E" w14:textId="77777777">
        <w:trPr>
          <w:trHeight w:val="147"/>
          <w:jc w:val="center"/>
        </w:trPr>
        <w:tc>
          <w:tcPr>
            <w:tcW w:w="516" w:type="dxa"/>
            <w:vMerge w:val="restart"/>
            <w:tcBorders>
              <w:top w:val="single" w:sz="4" w:space="0" w:color="000000"/>
              <w:left w:val="single" w:sz="4" w:space="0" w:color="000000"/>
              <w:bottom w:val="single" w:sz="4" w:space="0" w:color="000000"/>
              <w:right w:val="single" w:sz="4" w:space="0" w:color="000000"/>
            </w:tcBorders>
            <w:vAlign w:val="center"/>
          </w:tcPr>
          <w:p w14:paraId="76145A2E" w14:textId="77777777" w:rsidR="00326ECE" w:rsidRPr="00627B1A" w:rsidRDefault="00A6751B" w:rsidP="0080216A">
            <w:pPr>
              <w:pStyle w:val="Akapitzlist"/>
              <w:ind w:left="0"/>
              <w:contextualSpacing w:val="0"/>
              <w:rPr>
                <w:rFonts w:ascii="Arial" w:hAnsi="Arial" w:cs="Arial"/>
                <w:sz w:val="20"/>
                <w:szCs w:val="20"/>
              </w:rPr>
            </w:pPr>
            <w:r w:rsidRPr="00627B1A">
              <w:rPr>
                <w:rFonts w:ascii="Arial" w:hAnsi="Arial" w:cs="Arial"/>
                <w:sz w:val="20"/>
                <w:szCs w:val="20"/>
              </w:rPr>
              <w:t>13</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14:paraId="05D480AA" w14:textId="77777777" w:rsidR="00326ECE" w:rsidRPr="00627B1A" w:rsidRDefault="00A6751B" w:rsidP="0080216A">
            <w:pPr>
              <w:rPr>
                <w:rFonts w:ascii="Arial" w:hAnsi="Arial"/>
              </w:rPr>
            </w:pPr>
            <w:r w:rsidRPr="00627B1A">
              <w:rPr>
                <w:rFonts w:ascii="Arial" w:eastAsia="Times New Roman" w:hAnsi="Arial"/>
              </w:rPr>
              <w:t xml:space="preserve">Sprzątaczka w archiwum </w:t>
            </w:r>
          </w:p>
        </w:tc>
        <w:tc>
          <w:tcPr>
            <w:tcW w:w="3170" w:type="dxa"/>
            <w:tcBorders>
              <w:top w:val="single" w:sz="4" w:space="0" w:color="000000"/>
              <w:left w:val="single" w:sz="4" w:space="0" w:color="000000"/>
              <w:bottom w:val="single" w:sz="4" w:space="0" w:color="000000"/>
              <w:right w:val="single" w:sz="4" w:space="0" w:color="000000"/>
            </w:tcBorders>
            <w:vAlign w:val="center"/>
          </w:tcPr>
          <w:p w14:paraId="4458A73D" w14:textId="77777777" w:rsidR="00326ECE" w:rsidRPr="00627B1A" w:rsidRDefault="00A6751B" w:rsidP="0080216A">
            <w:pPr>
              <w:pStyle w:val="Akapitzlist"/>
              <w:numPr>
                <w:ilvl w:val="0"/>
                <w:numId w:val="16"/>
              </w:numPr>
              <w:contextualSpacing w:val="0"/>
              <w:jc w:val="both"/>
              <w:rPr>
                <w:rFonts w:ascii="Arial" w:hAnsi="Arial" w:cs="Arial"/>
                <w:sz w:val="20"/>
                <w:szCs w:val="20"/>
              </w:rPr>
            </w:pPr>
            <w:r w:rsidRPr="00627B1A">
              <w:rPr>
                <w:rFonts w:ascii="Arial" w:hAnsi="Arial" w:cs="Arial"/>
                <w:sz w:val="20"/>
                <w:szCs w:val="20"/>
              </w:rPr>
              <w:t>fartuch roboczy – R</w:t>
            </w:r>
          </w:p>
        </w:tc>
        <w:tc>
          <w:tcPr>
            <w:tcW w:w="1701" w:type="dxa"/>
            <w:tcBorders>
              <w:top w:val="single" w:sz="4" w:space="0" w:color="000000"/>
              <w:left w:val="single" w:sz="4" w:space="0" w:color="000000"/>
              <w:bottom w:val="single" w:sz="4" w:space="0" w:color="000000"/>
              <w:right w:val="single" w:sz="4" w:space="0" w:color="000000"/>
            </w:tcBorders>
            <w:vAlign w:val="center"/>
          </w:tcPr>
          <w:p w14:paraId="1814B2D1" w14:textId="77777777" w:rsidR="00326ECE" w:rsidRPr="00627B1A" w:rsidRDefault="00A6751B" w:rsidP="0080216A">
            <w:pPr>
              <w:jc w:val="center"/>
              <w:rPr>
                <w:rFonts w:ascii="Arial" w:hAnsi="Arial"/>
              </w:rPr>
            </w:pPr>
            <w:r w:rsidRPr="00627B1A">
              <w:rPr>
                <w:rFonts w:ascii="Arial" w:eastAsia="Times New Roman" w:hAnsi="Arial"/>
              </w:rPr>
              <w:t>24</w:t>
            </w:r>
          </w:p>
        </w:tc>
        <w:tc>
          <w:tcPr>
            <w:tcW w:w="1752" w:type="dxa"/>
            <w:tcBorders>
              <w:top w:val="single" w:sz="4" w:space="0" w:color="000000"/>
              <w:left w:val="single" w:sz="4" w:space="0" w:color="000000"/>
              <w:bottom w:val="single" w:sz="4" w:space="0" w:color="000000"/>
              <w:right w:val="single" w:sz="4" w:space="0" w:color="000000"/>
            </w:tcBorders>
            <w:vAlign w:val="center"/>
          </w:tcPr>
          <w:p w14:paraId="6D1CC5BA" w14:textId="77777777" w:rsidR="00326ECE" w:rsidRPr="00627B1A" w:rsidRDefault="00A6751B" w:rsidP="0080216A">
            <w:pPr>
              <w:jc w:val="center"/>
              <w:rPr>
                <w:rFonts w:ascii="Arial" w:hAnsi="Arial"/>
              </w:rPr>
            </w:pPr>
            <w:r w:rsidRPr="00627B1A">
              <w:rPr>
                <w:rFonts w:ascii="Arial" w:eastAsia="Times New Roman" w:hAnsi="Arial"/>
              </w:rPr>
              <w:t xml:space="preserve">10 </w:t>
            </w:r>
          </w:p>
        </w:tc>
      </w:tr>
      <w:tr w:rsidR="00326ECE" w:rsidRPr="00627B1A" w14:paraId="40C34558" w14:textId="77777777">
        <w:trPr>
          <w:trHeight w:val="14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6DA99329"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1D7F7D0A"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3EECA6E6" w14:textId="77777777" w:rsidR="00326ECE" w:rsidRPr="00627B1A" w:rsidRDefault="00A6751B" w:rsidP="0080216A">
            <w:pPr>
              <w:pStyle w:val="Akapitzlist"/>
              <w:numPr>
                <w:ilvl w:val="0"/>
                <w:numId w:val="16"/>
              </w:numPr>
              <w:contextualSpacing w:val="0"/>
              <w:jc w:val="both"/>
              <w:rPr>
                <w:rFonts w:ascii="Arial" w:hAnsi="Arial" w:cs="Arial"/>
                <w:sz w:val="20"/>
                <w:szCs w:val="20"/>
              </w:rPr>
            </w:pPr>
            <w:r w:rsidRPr="00627B1A">
              <w:rPr>
                <w:rFonts w:ascii="Arial" w:hAnsi="Arial" w:cs="Arial"/>
                <w:sz w:val="20"/>
                <w:szCs w:val="20"/>
              </w:rPr>
              <w:t>obuwie robocze – R</w:t>
            </w:r>
          </w:p>
        </w:tc>
        <w:tc>
          <w:tcPr>
            <w:tcW w:w="1701" w:type="dxa"/>
            <w:tcBorders>
              <w:top w:val="single" w:sz="4" w:space="0" w:color="000000"/>
              <w:left w:val="single" w:sz="4" w:space="0" w:color="000000"/>
              <w:bottom w:val="single" w:sz="4" w:space="0" w:color="000000"/>
              <w:right w:val="single" w:sz="4" w:space="0" w:color="000000"/>
            </w:tcBorders>
            <w:vAlign w:val="center"/>
          </w:tcPr>
          <w:p w14:paraId="17CB9D39" w14:textId="77777777" w:rsidR="00326ECE" w:rsidRPr="00627B1A" w:rsidRDefault="00A6751B" w:rsidP="0080216A">
            <w:pPr>
              <w:jc w:val="center"/>
              <w:rPr>
                <w:rFonts w:ascii="Arial" w:hAnsi="Arial"/>
              </w:rPr>
            </w:pPr>
            <w:r w:rsidRPr="00627B1A">
              <w:rPr>
                <w:rFonts w:ascii="Arial" w:eastAsia="Times New Roman" w:hAnsi="Arial"/>
              </w:rPr>
              <w:t>24</w:t>
            </w:r>
          </w:p>
        </w:tc>
        <w:tc>
          <w:tcPr>
            <w:tcW w:w="1752" w:type="dxa"/>
            <w:tcBorders>
              <w:top w:val="single" w:sz="4" w:space="0" w:color="000000"/>
              <w:left w:val="single" w:sz="4" w:space="0" w:color="000000"/>
              <w:bottom w:val="single" w:sz="4" w:space="0" w:color="000000"/>
              <w:right w:val="single" w:sz="4" w:space="0" w:color="000000"/>
            </w:tcBorders>
            <w:vAlign w:val="center"/>
          </w:tcPr>
          <w:p w14:paraId="795B5B1C"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162E32CF" w14:textId="77777777">
        <w:trPr>
          <w:trHeight w:val="147"/>
          <w:jc w:val="center"/>
        </w:trPr>
        <w:tc>
          <w:tcPr>
            <w:tcW w:w="516" w:type="dxa"/>
            <w:vMerge/>
            <w:tcBorders>
              <w:top w:val="single" w:sz="4" w:space="0" w:color="000000"/>
              <w:left w:val="single" w:sz="4" w:space="0" w:color="000000"/>
              <w:bottom w:val="single" w:sz="4" w:space="0" w:color="000000"/>
              <w:right w:val="single" w:sz="4" w:space="0" w:color="000000"/>
            </w:tcBorders>
            <w:vAlign w:val="center"/>
          </w:tcPr>
          <w:p w14:paraId="1E482AB2" w14:textId="77777777" w:rsidR="00326ECE" w:rsidRPr="00627B1A" w:rsidRDefault="00326ECE" w:rsidP="0080216A">
            <w:pPr>
              <w:pStyle w:val="Akapitzlist"/>
              <w:snapToGrid w:val="0"/>
              <w:ind w:left="1080"/>
              <w:contextualSpacing w:val="0"/>
              <w:jc w:val="center"/>
              <w:rPr>
                <w:rFonts w:ascii="Arial" w:hAnsi="Arial" w:cs="Arial"/>
                <w:sz w:val="20"/>
                <w:szCs w:val="20"/>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519AAD74" w14:textId="77777777" w:rsidR="00326ECE" w:rsidRPr="00627B1A" w:rsidRDefault="00326ECE" w:rsidP="0080216A">
            <w:pPr>
              <w:snapToGrid w:val="0"/>
              <w:rPr>
                <w:rFonts w:ascii="Arial" w:eastAsia="Times New Roman" w:hAnsi="Arial"/>
              </w:rPr>
            </w:pPr>
          </w:p>
        </w:tc>
        <w:tc>
          <w:tcPr>
            <w:tcW w:w="3170" w:type="dxa"/>
            <w:tcBorders>
              <w:top w:val="single" w:sz="4" w:space="0" w:color="000000"/>
              <w:left w:val="single" w:sz="4" w:space="0" w:color="000000"/>
              <w:bottom w:val="single" w:sz="4" w:space="0" w:color="000000"/>
              <w:right w:val="single" w:sz="4" w:space="0" w:color="000000"/>
            </w:tcBorders>
            <w:vAlign w:val="center"/>
          </w:tcPr>
          <w:p w14:paraId="35FD1D39" w14:textId="77777777" w:rsidR="00326ECE" w:rsidRPr="00627B1A" w:rsidRDefault="00A6751B" w:rsidP="0080216A">
            <w:pPr>
              <w:pStyle w:val="Akapitzlist"/>
              <w:numPr>
                <w:ilvl w:val="0"/>
                <w:numId w:val="16"/>
              </w:numPr>
              <w:contextualSpacing w:val="0"/>
              <w:jc w:val="both"/>
              <w:rPr>
                <w:rFonts w:ascii="Arial" w:hAnsi="Arial" w:cs="Arial"/>
                <w:sz w:val="20"/>
                <w:szCs w:val="20"/>
              </w:rPr>
            </w:pPr>
            <w:r w:rsidRPr="00627B1A">
              <w:rPr>
                <w:rFonts w:ascii="Arial" w:hAnsi="Arial" w:cs="Arial"/>
                <w:sz w:val="20"/>
                <w:szCs w:val="20"/>
              </w:rPr>
              <w:t>rękawice robocze – O</w:t>
            </w:r>
          </w:p>
        </w:tc>
        <w:tc>
          <w:tcPr>
            <w:tcW w:w="1701" w:type="dxa"/>
            <w:tcBorders>
              <w:top w:val="single" w:sz="4" w:space="0" w:color="000000"/>
              <w:left w:val="single" w:sz="4" w:space="0" w:color="000000"/>
              <w:bottom w:val="single" w:sz="4" w:space="0" w:color="000000"/>
              <w:right w:val="single" w:sz="4" w:space="0" w:color="000000"/>
            </w:tcBorders>
            <w:vAlign w:val="center"/>
          </w:tcPr>
          <w:p w14:paraId="4A56E4A1" w14:textId="77777777" w:rsidR="00326ECE" w:rsidRPr="00627B1A" w:rsidRDefault="00A6751B" w:rsidP="0080216A">
            <w:pPr>
              <w:jc w:val="center"/>
              <w:rPr>
                <w:rFonts w:ascii="Arial" w:hAnsi="Arial"/>
              </w:rPr>
            </w:pPr>
            <w:r w:rsidRPr="00627B1A">
              <w:rPr>
                <w:rFonts w:ascii="Arial" w:eastAsia="Times New Roman" w:hAnsi="Arial"/>
              </w:rPr>
              <w:t>do zużycia</w:t>
            </w:r>
          </w:p>
        </w:tc>
        <w:tc>
          <w:tcPr>
            <w:tcW w:w="1752" w:type="dxa"/>
            <w:tcBorders>
              <w:top w:val="single" w:sz="4" w:space="0" w:color="000000"/>
              <w:left w:val="single" w:sz="4" w:space="0" w:color="000000"/>
              <w:bottom w:val="single" w:sz="4" w:space="0" w:color="000000"/>
              <w:right w:val="single" w:sz="4" w:space="0" w:color="000000"/>
            </w:tcBorders>
            <w:vAlign w:val="center"/>
          </w:tcPr>
          <w:p w14:paraId="028DD4ED" w14:textId="77777777" w:rsidR="00326ECE" w:rsidRPr="00627B1A" w:rsidRDefault="00A6751B" w:rsidP="0080216A">
            <w:pPr>
              <w:jc w:val="center"/>
              <w:rPr>
                <w:rFonts w:ascii="Arial" w:hAnsi="Arial"/>
              </w:rPr>
            </w:pPr>
            <w:r w:rsidRPr="00627B1A">
              <w:rPr>
                <w:rFonts w:ascii="Arial" w:eastAsia="Times New Roman" w:hAnsi="Arial"/>
              </w:rPr>
              <w:t>nie dotyczy</w:t>
            </w:r>
          </w:p>
        </w:tc>
      </w:tr>
      <w:tr w:rsidR="00326ECE" w:rsidRPr="00627B1A" w14:paraId="3083BDD0" w14:textId="77777777">
        <w:trPr>
          <w:trHeight w:val="14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055FF736" w14:textId="77777777" w:rsidR="00326ECE" w:rsidRPr="00627B1A" w:rsidRDefault="00A6751B" w:rsidP="0080216A">
            <w:pPr>
              <w:rPr>
                <w:rFonts w:ascii="Arial" w:hAnsi="Arial"/>
              </w:rPr>
            </w:pPr>
            <w:r w:rsidRPr="00627B1A">
              <w:rPr>
                <w:rFonts w:ascii="Arial" w:eastAsia="Times New Roman" w:hAnsi="Arial"/>
              </w:rPr>
              <w:t>14</w:t>
            </w:r>
          </w:p>
        </w:tc>
        <w:tc>
          <w:tcPr>
            <w:tcW w:w="2268" w:type="dxa"/>
            <w:tcBorders>
              <w:top w:val="single" w:sz="4" w:space="0" w:color="000000"/>
              <w:left w:val="single" w:sz="4" w:space="0" w:color="000000"/>
              <w:bottom w:val="single" w:sz="4" w:space="0" w:color="000000"/>
              <w:right w:val="single" w:sz="4" w:space="0" w:color="000000"/>
            </w:tcBorders>
            <w:vAlign w:val="center"/>
          </w:tcPr>
          <w:p w14:paraId="4D9B8C16" w14:textId="77777777" w:rsidR="00326ECE" w:rsidRPr="00627B1A" w:rsidRDefault="00A6751B" w:rsidP="0080216A">
            <w:pPr>
              <w:rPr>
                <w:rFonts w:ascii="Arial" w:hAnsi="Arial"/>
              </w:rPr>
            </w:pPr>
            <w:r w:rsidRPr="00627B1A">
              <w:rPr>
                <w:rFonts w:ascii="Arial" w:eastAsia="Times New Roman" w:hAnsi="Arial"/>
              </w:rPr>
              <w:t>Pracownik Punku Informacyjnego Biura Obsługi Klienta</w:t>
            </w:r>
          </w:p>
        </w:tc>
        <w:tc>
          <w:tcPr>
            <w:tcW w:w="3170" w:type="dxa"/>
            <w:tcBorders>
              <w:top w:val="single" w:sz="4" w:space="0" w:color="000000"/>
              <w:left w:val="single" w:sz="4" w:space="0" w:color="000000"/>
              <w:bottom w:val="single" w:sz="4" w:space="0" w:color="000000"/>
              <w:right w:val="single" w:sz="4" w:space="0" w:color="000000"/>
            </w:tcBorders>
            <w:vAlign w:val="center"/>
          </w:tcPr>
          <w:p w14:paraId="635A0E0B" w14:textId="77777777" w:rsidR="00326ECE" w:rsidRPr="00A6751B" w:rsidRDefault="00A6751B" w:rsidP="00A6751B">
            <w:pPr>
              <w:pStyle w:val="Akapitzlist"/>
              <w:numPr>
                <w:ilvl w:val="0"/>
                <w:numId w:val="34"/>
              </w:numPr>
              <w:jc w:val="both"/>
              <w:rPr>
                <w:rFonts w:ascii="Arial" w:hAnsi="Arial"/>
              </w:rPr>
            </w:pPr>
            <w:r w:rsidRPr="00A6751B">
              <w:rPr>
                <w:rFonts w:ascii="Arial" w:hAnsi="Arial"/>
                <w:sz w:val="20"/>
              </w:rPr>
              <w:t>koszula - UR</w:t>
            </w:r>
          </w:p>
        </w:tc>
        <w:tc>
          <w:tcPr>
            <w:tcW w:w="1701" w:type="dxa"/>
            <w:tcBorders>
              <w:top w:val="single" w:sz="4" w:space="0" w:color="000000"/>
              <w:left w:val="single" w:sz="4" w:space="0" w:color="000000"/>
              <w:bottom w:val="single" w:sz="4" w:space="0" w:color="000000"/>
              <w:right w:val="single" w:sz="4" w:space="0" w:color="000000"/>
            </w:tcBorders>
            <w:vAlign w:val="center"/>
          </w:tcPr>
          <w:p w14:paraId="10D9A4F9" w14:textId="77777777" w:rsidR="00326ECE" w:rsidRPr="00627B1A" w:rsidRDefault="00A6751B" w:rsidP="0080216A">
            <w:pPr>
              <w:jc w:val="center"/>
              <w:rPr>
                <w:rFonts w:ascii="Arial" w:hAnsi="Arial"/>
              </w:rPr>
            </w:pPr>
            <w:r w:rsidRPr="00627B1A">
              <w:rPr>
                <w:rFonts w:ascii="Arial" w:eastAsia="Times New Roman" w:hAnsi="Arial"/>
              </w:rPr>
              <w:t>2</w:t>
            </w:r>
          </w:p>
        </w:tc>
        <w:tc>
          <w:tcPr>
            <w:tcW w:w="1752" w:type="dxa"/>
            <w:tcBorders>
              <w:top w:val="single" w:sz="4" w:space="0" w:color="000000"/>
              <w:left w:val="single" w:sz="4" w:space="0" w:color="000000"/>
              <w:bottom w:val="single" w:sz="4" w:space="0" w:color="000000"/>
              <w:right w:val="single" w:sz="4" w:space="0" w:color="000000"/>
            </w:tcBorders>
            <w:vAlign w:val="center"/>
          </w:tcPr>
          <w:p w14:paraId="089AAA4B" w14:textId="77777777" w:rsidR="00326ECE" w:rsidRPr="00627B1A" w:rsidRDefault="00A6751B" w:rsidP="0080216A">
            <w:pPr>
              <w:jc w:val="center"/>
              <w:rPr>
                <w:rFonts w:ascii="Arial" w:hAnsi="Arial"/>
              </w:rPr>
            </w:pPr>
            <w:r w:rsidRPr="00627B1A">
              <w:rPr>
                <w:rFonts w:ascii="Arial" w:eastAsia="Times New Roman" w:hAnsi="Arial"/>
              </w:rPr>
              <w:t xml:space="preserve">12 </w:t>
            </w:r>
          </w:p>
        </w:tc>
      </w:tr>
    </w:tbl>
    <w:p w14:paraId="489284C2" w14:textId="77777777" w:rsidR="00C22C65" w:rsidRDefault="00C22C65">
      <w:pPr>
        <w:jc w:val="right"/>
        <w:rPr>
          <w:rFonts w:ascii="Arial" w:hAnsi="Arial"/>
        </w:rPr>
      </w:pPr>
    </w:p>
    <w:p w14:paraId="37FBD6F3" w14:textId="77777777" w:rsidR="00C22C65" w:rsidRDefault="00C22C65">
      <w:pPr>
        <w:jc w:val="right"/>
        <w:rPr>
          <w:rFonts w:ascii="Arial" w:hAnsi="Arial"/>
        </w:rPr>
      </w:pPr>
    </w:p>
    <w:p w14:paraId="53720543" w14:textId="77777777" w:rsidR="00C22C65" w:rsidRDefault="00C22C65">
      <w:pPr>
        <w:jc w:val="right"/>
        <w:rPr>
          <w:rFonts w:ascii="Arial" w:hAnsi="Arial"/>
        </w:rPr>
      </w:pPr>
    </w:p>
    <w:p w14:paraId="5840C523" w14:textId="77777777" w:rsidR="00C22C65" w:rsidRDefault="00C22C65">
      <w:pPr>
        <w:jc w:val="right"/>
        <w:rPr>
          <w:rFonts w:ascii="Arial" w:hAnsi="Arial"/>
        </w:rPr>
      </w:pPr>
    </w:p>
    <w:p w14:paraId="4C64F46D" w14:textId="77777777" w:rsidR="00326ECE" w:rsidRPr="00627B1A" w:rsidRDefault="00A6751B">
      <w:pPr>
        <w:jc w:val="right"/>
        <w:rPr>
          <w:rFonts w:ascii="Arial" w:hAnsi="Arial"/>
        </w:rPr>
      </w:pPr>
      <w:bookmarkStart w:id="9" w:name="_GoBack"/>
      <w:bookmarkEnd w:id="9"/>
      <w:r w:rsidRPr="00627B1A">
        <w:rPr>
          <w:rFonts w:ascii="Arial" w:hAnsi="Arial"/>
        </w:rPr>
        <w:lastRenderedPageBreak/>
        <w:t>Załącznik nr 2</w:t>
      </w:r>
    </w:p>
    <w:p w14:paraId="5801E32C" w14:textId="77777777" w:rsidR="00326ECE" w:rsidRPr="00627B1A" w:rsidRDefault="00326ECE">
      <w:pPr>
        <w:rPr>
          <w:rFonts w:ascii="Arial" w:hAnsi="Arial"/>
        </w:rPr>
      </w:pPr>
    </w:p>
    <w:p w14:paraId="5B74E633" w14:textId="77777777" w:rsidR="00326ECE" w:rsidRPr="00627B1A" w:rsidRDefault="00A6751B">
      <w:pPr>
        <w:jc w:val="center"/>
        <w:rPr>
          <w:rFonts w:ascii="Arial" w:hAnsi="Arial"/>
          <w:b/>
        </w:rPr>
      </w:pPr>
      <w:r w:rsidRPr="00627B1A">
        <w:rPr>
          <w:rFonts w:ascii="Arial" w:hAnsi="Arial"/>
          <w:b/>
        </w:rPr>
        <w:t xml:space="preserve">Ekwiwalent pieniężny za odzież i obuwie robocze oraz ubiór reprezentacyjny </w:t>
      </w:r>
    </w:p>
    <w:p w14:paraId="2EB01CDA" w14:textId="77777777" w:rsidR="00326ECE" w:rsidRPr="00627B1A" w:rsidRDefault="00326ECE">
      <w:pPr>
        <w:rPr>
          <w:rFonts w:ascii="Arial" w:hAnsi="Arial"/>
          <w:b/>
        </w:rPr>
      </w:pPr>
    </w:p>
    <w:p w14:paraId="354FA75F" w14:textId="77777777" w:rsidR="00326ECE" w:rsidRPr="00627B1A" w:rsidRDefault="00326ECE">
      <w:pPr>
        <w:rPr>
          <w:rFonts w:ascii="Arial" w:hAnsi="Arial"/>
        </w:rPr>
      </w:pPr>
    </w:p>
    <w:tbl>
      <w:tblPr>
        <w:tblW w:w="0" w:type="auto"/>
        <w:jc w:val="center"/>
        <w:tblLayout w:type="fixed"/>
        <w:tblLook w:val="0000" w:firstRow="0" w:lastRow="0" w:firstColumn="0" w:lastColumn="0" w:noHBand="0" w:noVBand="0"/>
      </w:tblPr>
      <w:tblGrid>
        <w:gridCol w:w="612"/>
        <w:gridCol w:w="3981"/>
        <w:gridCol w:w="2606"/>
      </w:tblGrid>
      <w:tr w:rsidR="00326ECE" w:rsidRPr="00627B1A" w14:paraId="5FBBBF67" w14:textId="77777777" w:rsidTr="00627B1A">
        <w:trPr>
          <w:trHeight w:val="624"/>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4BD4A8A0" w14:textId="77777777" w:rsidR="00326ECE" w:rsidRPr="00627B1A" w:rsidRDefault="00A6751B" w:rsidP="00627B1A">
            <w:pPr>
              <w:jc w:val="center"/>
              <w:rPr>
                <w:rFonts w:ascii="Arial" w:hAnsi="Arial"/>
                <w:b/>
              </w:rPr>
            </w:pPr>
            <w:r w:rsidRPr="00627B1A">
              <w:rPr>
                <w:rFonts w:ascii="Arial" w:eastAsia="Times New Roman" w:hAnsi="Arial"/>
                <w:b/>
              </w:rPr>
              <w:t>Lp.</w:t>
            </w:r>
          </w:p>
        </w:tc>
        <w:tc>
          <w:tcPr>
            <w:tcW w:w="3981" w:type="dxa"/>
            <w:tcBorders>
              <w:top w:val="single" w:sz="4" w:space="0" w:color="000000"/>
              <w:left w:val="single" w:sz="4" w:space="0" w:color="000000"/>
              <w:bottom w:val="single" w:sz="4" w:space="0" w:color="000000"/>
              <w:right w:val="single" w:sz="4" w:space="0" w:color="000000"/>
            </w:tcBorders>
            <w:vAlign w:val="center"/>
          </w:tcPr>
          <w:p w14:paraId="3855D60C" w14:textId="77777777" w:rsidR="00326ECE" w:rsidRPr="00627B1A" w:rsidRDefault="00A6751B" w:rsidP="00627B1A">
            <w:pPr>
              <w:jc w:val="center"/>
              <w:rPr>
                <w:rFonts w:ascii="Arial" w:hAnsi="Arial"/>
                <w:b/>
              </w:rPr>
            </w:pPr>
            <w:r w:rsidRPr="00627B1A">
              <w:rPr>
                <w:rFonts w:ascii="Arial" w:eastAsia="Times New Roman" w:hAnsi="Arial"/>
                <w:b/>
              </w:rPr>
              <w:t>Rodzaj odzieży i obuwia roboczego oraz ubioru reprezentacyjnego</w:t>
            </w:r>
          </w:p>
        </w:tc>
        <w:tc>
          <w:tcPr>
            <w:tcW w:w="2606" w:type="dxa"/>
            <w:tcBorders>
              <w:top w:val="single" w:sz="4" w:space="0" w:color="000000"/>
              <w:left w:val="single" w:sz="4" w:space="0" w:color="000000"/>
              <w:bottom w:val="single" w:sz="4" w:space="0" w:color="000000"/>
              <w:right w:val="single" w:sz="4" w:space="0" w:color="000000"/>
            </w:tcBorders>
            <w:vAlign w:val="center"/>
          </w:tcPr>
          <w:p w14:paraId="50014E9E" w14:textId="77777777" w:rsidR="00627B1A" w:rsidRPr="00627B1A" w:rsidRDefault="00627B1A" w:rsidP="00627B1A">
            <w:pPr>
              <w:jc w:val="center"/>
              <w:rPr>
                <w:rFonts w:ascii="Arial" w:eastAsia="Times New Roman" w:hAnsi="Arial"/>
                <w:b/>
              </w:rPr>
            </w:pPr>
            <w:r w:rsidRPr="00627B1A">
              <w:rPr>
                <w:rFonts w:ascii="Arial" w:eastAsia="Times New Roman" w:hAnsi="Arial"/>
                <w:b/>
              </w:rPr>
              <w:t>Kwota jednostkowa</w:t>
            </w:r>
          </w:p>
          <w:p w14:paraId="5D31EF72" w14:textId="77777777" w:rsidR="00326ECE" w:rsidRPr="00627B1A" w:rsidRDefault="00A6751B" w:rsidP="00627B1A">
            <w:pPr>
              <w:jc w:val="center"/>
              <w:rPr>
                <w:rFonts w:ascii="Arial" w:hAnsi="Arial"/>
                <w:b/>
              </w:rPr>
            </w:pPr>
            <w:r w:rsidRPr="00627B1A">
              <w:rPr>
                <w:rFonts w:ascii="Arial" w:eastAsia="Times New Roman" w:hAnsi="Arial"/>
                <w:b/>
              </w:rPr>
              <w:t xml:space="preserve"> w zł.</w:t>
            </w:r>
          </w:p>
        </w:tc>
      </w:tr>
      <w:tr w:rsidR="00D87589" w:rsidRPr="00627B1A" w14:paraId="588614E4" w14:textId="77777777" w:rsidTr="00627B1A">
        <w:trPr>
          <w:trHeight w:val="397"/>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40AACE33" w14:textId="77777777" w:rsidR="00D87589" w:rsidRPr="00627B1A" w:rsidRDefault="00D87589" w:rsidP="00627B1A">
            <w:pPr>
              <w:pStyle w:val="Akapitzlist"/>
              <w:numPr>
                <w:ilvl w:val="0"/>
                <w:numId w:val="11"/>
              </w:numPr>
              <w:autoSpaceDE/>
              <w:snapToGrid w:val="0"/>
              <w:jc w:val="center"/>
              <w:rPr>
                <w:rFonts w:ascii="Arial" w:hAnsi="Arial" w:cs="Arial"/>
                <w:sz w:val="20"/>
                <w:szCs w:val="20"/>
              </w:rPr>
            </w:pPr>
          </w:p>
        </w:tc>
        <w:tc>
          <w:tcPr>
            <w:tcW w:w="3981" w:type="dxa"/>
            <w:tcBorders>
              <w:top w:val="single" w:sz="4" w:space="0" w:color="000000"/>
              <w:left w:val="single" w:sz="4" w:space="0" w:color="000000"/>
              <w:bottom w:val="single" w:sz="4" w:space="0" w:color="000000"/>
              <w:right w:val="single" w:sz="4" w:space="0" w:color="000000"/>
            </w:tcBorders>
            <w:vAlign w:val="center"/>
          </w:tcPr>
          <w:p w14:paraId="73B55710" w14:textId="77777777" w:rsidR="00D87589" w:rsidRPr="00627B1A" w:rsidRDefault="00D87589" w:rsidP="00627B1A">
            <w:pPr>
              <w:rPr>
                <w:rFonts w:ascii="Arial" w:hAnsi="Arial"/>
              </w:rPr>
            </w:pPr>
            <w:r w:rsidRPr="00627B1A">
              <w:rPr>
                <w:rFonts w:ascii="Arial" w:eastAsia="Times New Roman" w:hAnsi="Arial"/>
              </w:rPr>
              <w:t>Bluza polar</w:t>
            </w:r>
          </w:p>
        </w:tc>
        <w:tc>
          <w:tcPr>
            <w:tcW w:w="2606" w:type="dxa"/>
            <w:tcBorders>
              <w:top w:val="single" w:sz="4" w:space="0" w:color="000000"/>
              <w:left w:val="single" w:sz="4" w:space="0" w:color="000000"/>
              <w:bottom w:val="single" w:sz="4" w:space="0" w:color="000000"/>
              <w:right w:val="single" w:sz="4" w:space="0" w:color="000000"/>
            </w:tcBorders>
            <w:vAlign w:val="center"/>
          </w:tcPr>
          <w:p w14:paraId="0ED9E72B" w14:textId="77777777" w:rsidR="00D87589" w:rsidRPr="00627B1A" w:rsidRDefault="00D87589" w:rsidP="00627B1A">
            <w:pPr>
              <w:jc w:val="center"/>
              <w:rPr>
                <w:rFonts w:ascii="Arial" w:hAnsi="Arial"/>
              </w:rPr>
            </w:pPr>
            <w:r w:rsidRPr="00627B1A">
              <w:rPr>
                <w:rFonts w:ascii="Arial" w:hAnsi="Arial"/>
                <w:b/>
                <w:bCs/>
                <w:color w:val="000000"/>
              </w:rPr>
              <w:t>94,33</w:t>
            </w:r>
          </w:p>
        </w:tc>
      </w:tr>
      <w:tr w:rsidR="00D87589" w:rsidRPr="00627B1A" w14:paraId="661759B9" w14:textId="77777777" w:rsidTr="00627B1A">
        <w:trPr>
          <w:trHeight w:val="397"/>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2ADC587B" w14:textId="77777777" w:rsidR="00D87589" w:rsidRPr="00627B1A" w:rsidRDefault="00D87589" w:rsidP="00627B1A">
            <w:pPr>
              <w:pStyle w:val="Akapitzlist"/>
              <w:numPr>
                <w:ilvl w:val="0"/>
                <w:numId w:val="11"/>
              </w:numPr>
              <w:autoSpaceDE/>
              <w:snapToGrid w:val="0"/>
              <w:jc w:val="center"/>
              <w:rPr>
                <w:rFonts w:ascii="Arial" w:hAnsi="Arial" w:cs="Arial"/>
                <w:b/>
                <w:bCs/>
                <w:sz w:val="20"/>
                <w:szCs w:val="20"/>
              </w:rPr>
            </w:pPr>
          </w:p>
        </w:tc>
        <w:tc>
          <w:tcPr>
            <w:tcW w:w="3981" w:type="dxa"/>
            <w:tcBorders>
              <w:top w:val="single" w:sz="4" w:space="0" w:color="000000"/>
              <w:left w:val="single" w:sz="4" w:space="0" w:color="000000"/>
              <w:bottom w:val="single" w:sz="4" w:space="0" w:color="000000"/>
              <w:right w:val="single" w:sz="4" w:space="0" w:color="000000"/>
            </w:tcBorders>
            <w:vAlign w:val="center"/>
          </w:tcPr>
          <w:p w14:paraId="623B1E81" w14:textId="77777777" w:rsidR="00D87589" w:rsidRPr="00627B1A" w:rsidRDefault="00D87589" w:rsidP="00627B1A">
            <w:pPr>
              <w:rPr>
                <w:rFonts w:ascii="Arial" w:hAnsi="Arial"/>
              </w:rPr>
            </w:pPr>
            <w:r w:rsidRPr="00627B1A">
              <w:rPr>
                <w:rFonts w:ascii="Arial" w:eastAsia="Times New Roman" w:hAnsi="Arial"/>
              </w:rPr>
              <w:t>Fartuch roboczy</w:t>
            </w:r>
          </w:p>
        </w:tc>
        <w:tc>
          <w:tcPr>
            <w:tcW w:w="2606" w:type="dxa"/>
            <w:tcBorders>
              <w:top w:val="single" w:sz="4" w:space="0" w:color="000000"/>
              <w:left w:val="single" w:sz="4" w:space="0" w:color="000000"/>
              <w:bottom w:val="single" w:sz="4" w:space="0" w:color="000000"/>
              <w:right w:val="single" w:sz="4" w:space="0" w:color="000000"/>
            </w:tcBorders>
            <w:vAlign w:val="center"/>
          </w:tcPr>
          <w:p w14:paraId="110E2112" w14:textId="77777777" w:rsidR="00D87589" w:rsidRPr="00627B1A" w:rsidRDefault="00D87589" w:rsidP="00627B1A">
            <w:pPr>
              <w:jc w:val="center"/>
              <w:rPr>
                <w:rFonts w:ascii="Arial" w:hAnsi="Arial"/>
              </w:rPr>
            </w:pPr>
            <w:r w:rsidRPr="00627B1A">
              <w:rPr>
                <w:rFonts w:ascii="Arial" w:hAnsi="Arial"/>
                <w:b/>
                <w:bCs/>
                <w:color w:val="000000"/>
              </w:rPr>
              <w:t>110,90</w:t>
            </w:r>
          </w:p>
        </w:tc>
      </w:tr>
      <w:tr w:rsidR="00D87589" w:rsidRPr="00627B1A" w14:paraId="6EDA6F35" w14:textId="77777777" w:rsidTr="00627B1A">
        <w:trPr>
          <w:trHeight w:val="397"/>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28D9F22A" w14:textId="77777777" w:rsidR="00D87589" w:rsidRPr="00627B1A" w:rsidRDefault="00D87589" w:rsidP="00627B1A">
            <w:pPr>
              <w:pStyle w:val="Akapitzlist"/>
              <w:numPr>
                <w:ilvl w:val="0"/>
                <w:numId w:val="11"/>
              </w:numPr>
              <w:autoSpaceDE/>
              <w:snapToGrid w:val="0"/>
              <w:jc w:val="center"/>
              <w:rPr>
                <w:rFonts w:ascii="Arial" w:hAnsi="Arial" w:cs="Arial"/>
                <w:b/>
                <w:bCs/>
                <w:sz w:val="20"/>
                <w:szCs w:val="20"/>
              </w:rPr>
            </w:pPr>
          </w:p>
        </w:tc>
        <w:tc>
          <w:tcPr>
            <w:tcW w:w="3981" w:type="dxa"/>
            <w:tcBorders>
              <w:top w:val="single" w:sz="4" w:space="0" w:color="000000"/>
              <w:left w:val="single" w:sz="4" w:space="0" w:color="000000"/>
              <w:bottom w:val="single" w:sz="4" w:space="0" w:color="000000"/>
              <w:right w:val="single" w:sz="4" w:space="0" w:color="000000"/>
            </w:tcBorders>
            <w:vAlign w:val="center"/>
          </w:tcPr>
          <w:p w14:paraId="4C2BF492" w14:textId="77777777" w:rsidR="00D87589" w:rsidRPr="00627B1A" w:rsidRDefault="00D87589" w:rsidP="00627B1A">
            <w:pPr>
              <w:rPr>
                <w:rFonts w:ascii="Arial" w:hAnsi="Arial"/>
              </w:rPr>
            </w:pPr>
            <w:r w:rsidRPr="00627B1A">
              <w:rPr>
                <w:rFonts w:ascii="Arial" w:eastAsia="Times New Roman" w:hAnsi="Arial"/>
              </w:rPr>
              <w:t>Garnitur</w:t>
            </w:r>
          </w:p>
        </w:tc>
        <w:tc>
          <w:tcPr>
            <w:tcW w:w="2606" w:type="dxa"/>
            <w:tcBorders>
              <w:top w:val="single" w:sz="4" w:space="0" w:color="000000"/>
              <w:left w:val="single" w:sz="4" w:space="0" w:color="000000"/>
              <w:bottom w:val="single" w:sz="4" w:space="0" w:color="000000"/>
              <w:right w:val="single" w:sz="4" w:space="0" w:color="000000"/>
            </w:tcBorders>
            <w:vAlign w:val="center"/>
          </w:tcPr>
          <w:p w14:paraId="4D527189" w14:textId="77777777" w:rsidR="00D87589" w:rsidRPr="00627B1A" w:rsidRDefault="00D87589" w:rsidP="00627B1A">
            <w:pPr>
              <w:jc w:val="center"/>
              <w:rPr>
                <w:rFonts w:ascii="Arial" w:hAnsi="Arial"/>
              </w:rPr>
            </w:pPr>
            <w:r w:rsidRPr="00627B1A">
              <w:rPr>
                <w:rFonts w:ascii="Arial" w:hAnsi="Arial"/>
                <w:b/>
                <w:bCs/>
                <w:color w:val="000000"/>
              </w:rPr>
              <w:t>655,22</w:t>
            </w:r>
          </w:p>
        </w:tc>
      </w:tr>
      <w:tr w:rsidR="00D87589" w:rsidRPr="00627B1A" w14:paraId="563CEECA" w14:textId="77777777" w:rsidTr="00627B1A">
        <w:trPr>
          <w:trHeight w:val="397"/>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4CE9274F" w14:textId="77777777" w:rsidR="00D87589" w:rsidRPr="00627B1A" w:rsidRDefault="00D87589" w:rsidP="00627B1A">
            <w:pPr>
              <w:pStyle w:val="Akapitzlist"/>
              <w:numPr>
                <w:ilvl w:val="0"/>
                <w:numId w:val="11"/>
              </w:numPr>
              <w:autoSpaceDE/>
              <w:snapToGrid w:val="0"/>
              <w:jc w:val="center"/>
              <w:rPr>
                <w:rFonts w:ascii="Arial" w:hAnsi="Arial" w:cs="Arial"/>
                <w:b/>
                <w:bCs/>
                <w:sz w:val="20"/>
                <w:szCs w:val="20"/>
              </w:rPr>
            </w:pPr>
          </w:p>
        </w:tc>
        <w:tc>
          <w:tcPr>
            <w:tcW w:w="3981" w:type="dxa"/>
            <w:tcBorders>
              <w:top w:val="single" w:sz="4" w:space="0" w:color="000000"/>
              <w:left w:val="single" w:sz="4" w:space="0" w:color="000000"/>
              <w:bottom w:val="single" w:sz="4" w:space="0" w:color="000000"/>
              <w:right w:val="single" w:sz="4" w:space="0" w:color="000000"/>
            </w:tcBorders>
            <w:vAlign w:val="center"/>
          </w:tcPr>
          <w:p w14:paraId="2795E0A3" w14:textId="77777777" w:rsidR="00D87589" w:rsidRPr="00627B1A" w:rsidRDefault="00D87589" w:rsidP="00627B1A">
            <w:pPr>
              <w:rPr>
                <w:rFonts w:ascii="Arial" w:hAnsi="Arial"/>
              </w:rPr>
            </w:pPr>
            <w:r w:rsidRPr="00627B1A">
              <w:rPr>
                <w:rFonts w:ascii="Arial" w:eastAsia="Times New Roman" w:hAnsi="Arial"/>
              </w:rPr>
              <w:t>Koszula</w:t>
            </w:r>
          </w:p>
        </w:tc>
        <w:tc>
          <w:tcPr>
            <w:tcW w:w="2606" w:type="dxa"/>
            <w:tcBorders>
              <w:top w:val="single" w:sz="4" w:space="0" w:color="000000"/>
              <w:left w:val="single" w:sz="4" w:space="0" w:color="000000"/>
              <w:bottom w:val="single" w:sz="4" w:space="0" w:color="000000"/>
              <w:right w:val="single" w:sz="4" w:space="0" w:color="000000"/>
            </w:tcBorders>
            <w:vAlign w:val="center"/>
          </w:tcPr>
          <w:p w14:paraId="3BD78603" w14:textId="77777777" w:rsidR="00D87589" w:rsidRPr="00627B1A" w:rsidRDefault="00D87589" w:rsidP="00627B1A">
            <w:pPr>
              <w:jc w:val="center"/>
              <w:rPr>
                <w:rFonts w:ascii="Arial" w:hAnsi="Arial"/>
              </w:rPr>
            </w:pPr>
            <w:r w:rsidRPr="00627B1A">
              <w:rPr>
                <w:rFonts w:ascii="Arial" w:hAnsi="Arial"/>
                <w:b/>
                <w:bCs/>
                <w:color w:val="000000"/>
              </w:rPr>
              <w:t>144,05</w:t>
            </w:r>
          </w:p>
        </w:tc>
      </w:tr>
      <w:tr w:rsidR="00D87589" w:rsidRPr="00627B1A" w14:paraId="040D831A" w14:textId="77777777" w:rsidTr="00627B1A">
        <w:trPr>
          <w:trHeight w:val="397"/>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7AA1A315" w14:textId="77777777" w:rsidR="00D87589" w:rsidRPr="00627B1A" w:rsidRDefault="00D87589" w:rsidP="00627B1A">
            <w:pPr>
              <w:pStyle w:val="Akapitzlist"/>
              <w:numPr>
                <w:ilvl w:val="0"/>
                <w:numId w:val="11"/>
              </w:numPr>
              <w:autoSpaceDE/>
              <w:snapToGrid w:val="0"/>
              <w:jc w:val="center"/>
              <w:rPr>
                <w:rFonts w:ascii="Arial" w:hAnsi="Arial" w:cs="Arial"/>
                <w:b/>
                <w:bCs/>
                <w:sz w:val="20"/>
                <w:szCs w:val="20"/>
              </w:rPr>
            </w:pPr>
          </w:p>
        </w:tc>
        <w:tc>
          <w:tcPr>
            <w:tcW w:w="3981" w:type="dxa"/>
            <w:tcBorders>
              <w:top w:val="single" w:sz="4" w:space="0" w:color="000000"/>
              <w:left w:val="single" w:sz="4" w:space="0" w:color="000000"/>
              <w:bottom w:val="single" w:sz="4" w:space="0" w:color="000000"/>
              <w:right w:val="single" w:sz="4" w:space="0" w:color="000000"/>
            </w:tcBorders>
            <w:vAlign w:val="center"/>
          </w:tcPr>
          <w:p w14:paraId="25FA4575" w14:textId="77777777" w:rsidR="00D87589" w:rsidRPr="00627B1A" w:rsidRDefault="00D87589" w:rsidP="00627B1A">
            <w:pPr>
              <w:rPr>
                <w:rFonts w:ascii="Arial" w:hAnsi="Arial"/>
              </w:rPr>
            </w:pPr>
            <w:r w:rsidRPr="00627B1A">
              <w:rPr>
                <w:rFonts w:ascii="Arial" w:eastAsia="Times New Roman" w:hAnsi="Arial"/>
              </w:rPr>
              <w:t>Koszula robocza z długim rękawem</w:t>
            </w:r>
          </w:p>
        </w:tc>
        <w:tc>
          <w:tcPr>
            <w:tcW w:w="2606" w:type="dxa"/>
            <w:tcBorders>
              <w:top w:val="single" w:sz="4" w:space="0" w:color="000000"/>
              <w:left w:val="single" w:sz="4" w:space="0" w:color="000000"/>
              <w:bottom w:val="single" w:sz="4" w:space="0" w:color="000000"/>
              <w:right w:val="single" w:sz="4" w:space="0" w:color="000000"/>
            </w:tcBorders>
            <w:vAlign w:val="center"/>
          </w:tcPr>
          <w:p w14:paraId="0D47517B" w14:textId="77777777" w:rsidR="00D87589" w:rsidRPr="00627B1A" w:rsidRDefault="00D87589" w:rsidP="00627B1A">
            <w:pPr>
              <w:jc w:val="center"/>
              <w:rPr>
                <w:rFonts w:ascii="Arial" w:hAnsi="Arial"/>
              </w:rPr>
            </w:pPr>
            <w:r w:rsidRPr="00627B1A">
              <w:rPr>
                <w:rFonts w:ascii="Arial" w:hAnsi="Arial"/>
                <w:b/>
                <w:bCs/>
                <w:color w:val="000000"/>
              </w:rPr>
              <w:t>104,52</w:t>
            </w:r>
          </w:p>
        </w:tc>
      </w:tr>
      <w:tr w:rsidR="00D87589" w:rsidRPr="00627B1A" w14:paraId="0A783BC4" w14:textId="77777777" w:rsidTr="00627B1A">
        <w:trPr>
          <w:trHeight w:val="397"/>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156B1E64" w14:textId="77777777" w:rsidR="00D87589" w:rsidRPr="00627B1A" w:rsidRDefault="00D87589" w:rsidP="00627B1A">
            <w:pPr>
              <w:pStyle w:val="Akapitzlist"/>
              <w:numPr>
                <w:ilvl w:val="0"/>
                <w:numId w:val="11"/>
              </w:numPr>
              <w:autoSpaceDE/>
              <w:snapToGrid w:val="0"/>
              <w:jc w:val="center"/>
              <w:rPr>
                <w:rFonts w:ascii="Arial" w:hAnsi="Arial" w:cs="Arial"/>
                <w:b/>
                <w:bCs/>
                <w:sz w:val="20"/>
                <w:szCs w:val="20"/>
              </w:rPr>
            </w:pPr>
          </w:p>
        </w:tc>
        <w:tc>
          <w:tcPr>
            <w:tcW w:w="3981" w:type="dxa"/>
            <w:tcBorders>
              <w:top w:val="single" w:sz="4" w:space="0" w:color="000000"/>
              <w:left w:val="single" w:sz="4" w:space="0" w:color="000000"/>
              <w:bottom w:val="single" w:sz="4" w:space="0" w:color="000000"/>
              <w:right w:val="single" w:sz="4" w:space="0" w:color="000000"/>
            </w:tcBorders>
            <w:vAlign w:val="center"/>
          </w:tcPr>
          <w:p w14:paraId="4979A0AB" w14:textId="77777777" w:rsidR="00D87589" w:rsidRPr="00627B1A" w:rsidRDefault="00D87589" w:rsidP="00627B1A">
            <w:pPr>
              <w:rPr>
                <w:rFonts w:ascii="Arial" w:hAnsi="Arial"/>
              </w:rPr>
            </w:pPr>
            <w:r w:rsidRPr="00627B1A">
              <w:rPr>
                <w:rFonts w:ascii="Arial" w:eastAsia="Times New Roman" w:hAnsi="Arial"/>
                <w:color w:val="000000"/>
              </w:rPr>
              <w:t>Krawat</w:t>
            </w:r>
          </w:p>
        </w:tc>
        <w:tc>
          <w:tcPr>
            <w:tcW w:w="2606" w:type="dxa"/>
            <w:tcBorders>
              <w:top w:val="single" w:sz="4" w:space="0" w:color="000000"/>
              <w:left w:val="single" w:sz="4" w:space="0" w:color="000000"/>
              <w:bottom w:val="single" w:sz="4" w:space="0" w:color="000000"/>
              <w:right w:val="single" w:sz="4" w:space="0" w:color="000000"/>
            </w:tcBorders>
            <w:vAlign w:val="center"/>
          </w:tcPr>
          <w:p w14:paraId="5A159EC1" w14:textId="77777777" w:rsidR="00D87589" w:rsidRPr="00627B1A" w:rsidRDefault="00D87589" w:rsidP="00627B1A">
            <w:pPr>
              <w:jc w:val="center"/>
              <w:rPr>
                <w:rFonts w:ascii="Arial" w:hAnsi="Arial"/>
              </w:rPr>
            </w:pPr>
            <w:r w:rsidRPr="00627B1A">
              <w:rPr>
                <w:rFonts w:ascii="Arial" w:hAnsi="Arial"/>
                <w:b/>
                <w:bCs/>
                <w:color w:val="000000"/>
              </w:rPr>
              <w:t>118,55</w:t>
            </w:r>
          </w:p>
        </w:tc>
      </w:tr>
      <w:tr w:rsidR="00D87589" w:rsidRPr="00627B1A" w14:paraId="5530DFC2" w14:textId="77777777" w:rsidTr="00627B1A">
        <w:trPr>
          <w:trHeight w:val="397"/>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41998606" w14:textId="77777777" w:rsidR="00D87589" w:rsidRPr="00627B1A" w:rsidRDefault="00D87589" w:rsidP="00627B1A">
            <w:pPr>
              <w:pStyle w:val="Akapitzlist"/>
              <w:numPr>
                <w:ilvl w:val="0"/>
                <w:numId w:val="11"/>
              </w:numPr>
              <w:autoSpaceDE/>
              <w:snapToGrid w:val="0"/>
              <w:jc w:val="center"/>
              <w:rPr>
                <w:rFonts w:ascii="Arial" w:hAnsi="Arial" w:cs="Arial"/>
                <w:b/>
                <w:bCs/>
                <w:color w:val="000000"/>
                <w:sz w:val="20"/>
                <w:szCs w:val="20"/>
              </w:rPr>
            </w:pPr>
          </w:p>
        </w:tc>
        <w:tc>
          <w:tcPr>
            <w:tcW w:w="3981" w:type="dxa"/>
            <w:tcBorders>
              <w:top w:val="single" w:sz="4" w:space="0" w:color="000000"/>
              <w:left w:val="single" w:sz="4" w:space="0" w:color="000000"/>
              <w:bottom w:val="single" w:sz="4" w:space="0" w:color="000000"/>
              <w:right w:val="single" w:sz="4" w:space="0" w:color="000000"/>
            </w:tcBorders>
            <w:vAlign w:val="center"/>
          </w:tcPr>
          <w:p w14:paraId="39B77A62" w14:textId="77777777" w:rsidR="00D87589" w:rsidRPr="00627B1A" w:rsidRDefault="00D87589" w:rsidP="00627B1A">
            <w:pPr>
              <w:rPr>
                <w:rFonts w:ascii="Arial" w:hAnsi="Arial"/>
              </w:rPr>
            </w:pPr>
            <w:r w:rsidRPr="00627B1A">
              <w:rPr>
                <w:rFonts w:ascii="Arial" w:eastAsia="Times New Roman" w:hAnsi="Arial"/>
                <w:color w:val="000000"/>
              </w:rPr>
              <w:t>Kurtka letnia</w:t>
            </w:r>
          </w:p>
        </w:tc>
        <w:tc>
          <w:tcPr>
            <w:tcW w:w="2606" w:type="dxa"/>
            <w:tcBorders>
              <w:top w:val="single" w:sz="4" w:space="0" w:color="000000"/>
              <w:left w:val="single" w:sz="4" w:space="0" w:color="000000"/>
              <w:bottom w:val="single" w:sz="4" w:space="0" w:color="000000"/>
              <w:right w:val="single" w:sz="4" w:space="0" w:color="000000"/>
            </w:tcBorders>
            <w:vAlign w:val="center"/>
          </w:tcPr>
          <w:p w14:paraId="4EDED226" w14:textId="77777777" w:rsidR="00D87589" w:rsidRPr="00627B1A" w:rsidRDefault="00D87589" w:rsidP="00627B1A">
            <w:pPr>
              <w:jc w:val="center"/>
              <w:rPr>
                <w:rFonts w:ascii="Arial" w:hAnsi="Arial"/>
              </w:rPr>
            </w:pPr>
            <w:r w:rsidRPr="00627B1A">
              <w:rPr>
                <w:rFonts w:ascii="Arial" w:hAnsi="Arial"/>
                <w:b/>
                <w:bCs/>
                <w:color w:val="000000"/>
              </w:rPr>
              <w:t>196,31</w:t>
            </w:r>
          </w:p>
        </w:tc>
      </w:tr>
      <w:tr w:rsidR="00D87589" w:rsidRPr="00627B1A" w14:paraId="5119B038" w14:textId="77777777" w:rsidTr="00627B1A">
        <w:trPr>
          <w:trHeight w:val="397"/>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4F04FB27" w14:textId="77777777" w:rsidR="00D87589" w:rsidRPr="00627B1A" w:rsidRDefault="00D87589" w:rsidP="00627B1A">
            <w:pPr>
              <w:pStyle w:val="Akapitzlist"/>
              <w:numPr>
                <w:ilvl w:val="0"/>
                <w:numId w:val="11"/>
              </w:numPr>
              <w:autoSpaceDE/>
              <w:snapToGrid w:val="0"/>
              <w:jc w:val="center"/>
              <w:rPr>
                <w:rFonts w:ascii="Arial" w:hAnsi="Arial" w:cs="Arial"/>
                <w:b/>
                <w:bCs/>
                <w:color w:val="000000"/>
                <w:sz w:val="20"/>
                <w:szCs w:val="20"/>
              </w:rPr>
            </w:pPr>
          </w:p>
        </w:tc>
        <w:tc>
          <w:tcPr>
            <w:tcW w:w="3981" w:type="dxa"/>
            <w:tcBorders>
              <w:top w:val="single" w:sz="4" w:space="0" w:color="000000"/>
              <w:left w:val="single" w:sz="4" w:space="0" w:color="000000"/>
              <w:bottom w:val="single" w:sz="4" w:space="0" w:color="000000"/>
              <w:right w:val="single" w:sz="4" w:space="0" w:color="000000"/>
            </w:tcBorders>
            <w:vAlign w:val="center"/>
          </w:tcPr>
          <w:p w14:paraId="0D23F3AB" w14:textId="77777777" w:rsidR="00D87589" w:rsidRPr="00627B1A" w:rsidRDefault="00D87589" w:rsidP="00627B1A">
            <w:pPr>
              <w:rPr>
                <w:rFonts w:ascii="Arial" w:hAnsi="Arial"/>
              </w:rPr>
            </w:pPr>
            <w:r w:rsidRPr="00627B1A">
              <w:rPr>
                <w:rFonts w:ascii="Arial" w:eastAsia="Times New Roman" w:hAnsi="Arial"/>
              </w:rPr>
              <w:t>Kurtka zimowa</w:t>
            </w:r>
          </w:p>
        </w:tc>
        <w:tc>
          <w:tcPr>
            <w:tcW w:w="2606" w:type="dxa"/>
            <w:tcBorders>
              <w:top w:val="single" w:sz="4" w:space="0" w:color="000000"/>
              <w:left w:val="single" w:sz="4" w:space="0" w:color="000000"/>
              <w:bottom w:val="single" w:sz="4" w:space="0" w:color="000000"/>
              <w:right w:val="single" w:sz="4" w:space="0" w:color="000000"/>
            </w:tcBorders>
            <w:vAlign w:val="center"/>
          </w:tcPr>
          <w:p w14:paraId="37479B32" w14:textId="77777777" w:rsidR="00D87589" w:rsidRPr="00627B1A" w:rsidRDefault="00D87589" w:rsidP="00627B1A">
            <w:pPr>
              <w:jc w:val="center"/>
              <w:rPr>
                <w:rFonts w:ascii="Arial" w:hAnsi="Arial"/>
              </w:rPr>
            </w:pPr>
            <w:r w:rsidRPr="00627B1A">
              <w:rPr>
                <w:rFonts w:ascii="Arial" w:hAnsi="Arial"/>
                <w:b/>
                <w:bCs/>
                <w:color w:val="000000"/>
              </w:rPr>
              <w:t>340,35</w:t>
            </w:r>
          </w:p>
        </w:tc>
      </w:tr>
      <w:tr w:rsidR="00D87589" w:rsidRPr="00627B1A" w14:paraId="505E87E6" w14:textId="77777777" w:rsidTr="00627B1A">
        <w:trPr>
          <w:trHeight w:val="397"/>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618A3320" w14:textId="77777777" w:rsidR="00D87589" w:rsidRPr="00627B1A" w:rsidRDefault="00D87589" w:rsidP="00627B1A">
            <w:pPr>
              <w:pStyle w:val="Akapitzlist"/>
              <w:numPr>
                <w:ilvl w:val="0"/>
                <w:numId w:val="11"/>
              </w:numPr>
              <w:autoSpaceDE/>
              <w:snapToGrid w:val="0"/>
              <w:jc w:val="center"/>
              <w:rPr>
                <w:rFonts w:ascii="Arial" w:hAnsi="Arial" w:cs="Arial"/>
                <w:b/>
                <w:bCs/>
                <w:sz w:val="20"/>
                <w:szCs w:val="20"/>
              </w:rPr>
            </w:pPr>
          </w:p>
        </w:tc>
        <w:tc>
          <w:tcPr>
            <w:tcW w:w="3981" w:type="dxa"/>
            <w:tcBorders>
              <w:top w:val="single" w:sz="4" w:space="0" w:color="000000"/>
              <w:left w:val="single" w:sz="4" w:space="0" w:color="000000"/>
              <w:bottom w:val="single" w:sz="4" w:space="0" w:color="000000"/>
              <w:right w:val="single" w:sz="4" w:space="0" w:color="000000"/>
            </w:tcBorders>
            <w:vAlign w:val="center"/>
          </w:tcPr>
          <w:p w14:paraId="0DD84A37" w14:textId="77777777" w:rsidR="00D87589" w:rsidRPr="00627B1A" w:rsidRDefault="00D87589" w:rsidP="00627B1A">
            <w:pPr>
              <w:rPr>
                <w:rFonts w:ascii="Arial" w:hAnsi="Arial"/>
              </w:rPr>
            </w:pPr>
            <w:r w:rsidRPr="00627B1A">
              <w:rPr>
                <w:rFonts w:ascii="Arial" w:eastAsia="Times New Roman" w:hAnsi="Arial"/>
              </w:rPr>
              <w:t>Płaszcz wiosenny</w:t>
            </w:r>
          </w:p>
        </w:tc>
        <w:tc>
          <w:tcPr>
            <w:tcW w:w="2606" w:type="dxa"/>
            <w:tcBorders>
              <w:top w:val="single" w:sz="4" w:space="0" w:color="000000"/>
              <w:left w:val="single" w:sz="4" w:space="0" w:color="000000"/>
              <w:bottom w:val="single" w:sz="4" w:space="0" w:color="000000"/>
              <w:right w:val="single" w:sz="4" w:space="0" w:color="000000"/>
            </w:tcBorders>
            <w:vAlign w:val="center"/>
          </w:tcPr>
          <w:p w14:paraId="3DA3CF8F" w14:textId="77777777" w:rsidR="00D87589" w:rsidRPr="00627B1A" w:rsidRDefault="00D87589" w:rsidP="00627B1A">
            <w:pPr>
              <w:jc w:val="center"/>
              <w:rPr>
                <w:rFonts w:ascii="Arial" w:hAnsi="Arial"/>
              </w:rPr>
            </w:pPr>
            <w:r w:rsidRPr="00627B1A">
              <w:rPr>
                <w:rFonts w:ascii="Arial" w:hAnsi="Arial"/>
                <w:b/>
                <w:bCs/>
                <w:color w:val="000000"/>
              </w:rPr>
              <w:t>262,59</w:t>
            </w:r>
          </w:p>
        </w:tc>
      </w:tr>
      <w:tr w:rsidR="00D87589" w:rsidRPr="00627B1A" w14:paraId="77110D2F" w14:textId="77777777" w:rsidTr="00627B1A">
        <w:trPr>
          <w:trHeight w:val="397"/>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5590726C" w14:textId="77777777" w:rsidR="00D87589" w:rsidRPr="00627B1A" w:rsidRDefault="00D87589" w:rsidP="00627B1A">
            <w:pPr>
              <w:pStyle w:val="Akapitzlist"/>
              <w:numPr>
                <w:ilvl w:val="0"/>
                <w:numId w:val="11"/>
              </w:numPr>
              <w:autoSpaceDE/>
              <w:snapToGrid w:val="0"/>
              <w:jc w:val="center"/>
              <w:rPr>
                <w:rFonts w:ascii="Arial" w:hAnsi="Arial" w:cs="Arial"/>
                <w:b/>
                <w:bCs/>
                <w:sz w:val="20"/>
                <w:szCs w:val="20"/>
              </w:rPr>
            </w:pPr>
          </w:p>
        </w:tc>
        <w:tc>
          <w:tcPr>
            <w:tcW w:w="3981" w:type="dxa"/>
            <w:tcBorders>
              <w:top w:val="single" w:sz="4" w:space="0" w:color="000000"/>
              <w:left w:val="single" w:sz="4" w:space="0" w:color="000000"/>
              <w:bottom w:val="single" w:sz="4" w:space="0" w:color="000000"/>
              <w:right w:val="single" w:sz="4" w:space="0" w:color="000000"/>
            </w:tcBorders>
            <w:vAlign w:val="center"/>
          </w:tcPr>
          <w:p w14:paraId="21827A58" w14:textId="77777777" w:rsidR="00D87589" w:rsidRPr="00627B1A" w:rsidRDefault="00D87589" w:rsidP="00627B1A">
            <w:pPr>
              <w:rPr>
                <w:rFonts w:ascii="Arial" w:hAnsi="Arial"/>
              </w:rPr>
            </w:pPr>
            <w:r w:rsidRPr="00627B1A">
              <w:rPr>
                <w:rFonts w:ascii="Arial" w:eastAsia="Times New Roman" w:hAnsi="Arial"/>
              </w:rPr>
              <w:t>Płaszcz zimowy</w:t>
            </w:r>
          </w:p>
        </w:tc>
        <w:tc>
          <w:tcPr>
            <w:tcW w:w="2606" w:type="dxa"/>
            <w:tcBorders>
              <w:top w:val="single" w:sz="4" w:space="0" w:color="000000"/>
              <w:left w:val="single" w:sz="4" w:space="0" w:color="000000"/>
              <w:bottom w:val="single" w:sz="4" w:space="0" w:color="000000"/>
              <w:right w:val="single" w:sz="4" w:space="0" w:color="000000"/>
            </w:tcBorders>
            <w:vAlign w:val="center"/>
          </w:tcPr>
          <w:p w14:paraId="259C4508" w14:textId="77777777" w:rsidR="00D87589" w:rsidRPr="00627B1A" w:rsidRDefault="00D87589" w:rsidP="00627B1A">
            <w:pPr>
              <w:jc w:val="center"/>
              <w:rPr>
                <w:rFonts w:ascii="Arial" w:hAnsi="Arial"/>
              </w:rPr>
            </w:pPr>
            <w:r w:rsidRPr="00627B1A">
              <w:rPr>
                <w:rFonts w:ascii="Arial" w:hAnsi="Arial"/>
                <w:b/>
                <w:bCs/>
                <w:color w:val="000000"/>
              </w:rPr>
              <w:t>509,90</w:t>
            </w:r>
          </w:p>
        </w:tc>
      </w:tr>
      <w:tr w:rsidR="00D87589" w:rsidRPr="00627B1A" w14:paraId="6D11EDF9" w14:textId="77777777" w:rsidTr="00627B1A">
        <w:trPr>
          <w:trHeight w:val="397"/>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6433B6A3" w14:textId="77777777" w:rsidR="00D87589" w:rsidRPr="00627B1A" w:rsidRDefault="00D87589" w:rsidP="00627B1A">
            <w:pPr>
              <w:pStyle w:val="Akapitzlist"/>
              <w:numPr>
                <w:ilvl w:val="0"/>
                <w:numId w:val="11"/>
              </w:numPr>
              <w:autoSpaceDE/>
              <w:snapToGrid w:val="0"/>
              <w:jc w:val="center"/>
              <w:rPr>
                <w:rFonts w:ascii="Arial" w:hAnsi="Arial" w:cs="Arial"/>
                <w:b/>
                <w:bCs/>
                <w:sz w:val="20"/>
                <w:szCs w:val="20"/>
              </w:rPr>
            </w:pPr>
          </w:p>
        </w:tc>
        <w:tc>
          <w:tcPr>
            <w:tcW w:w="3981" w:type="dxa"/>
            <w:tcBorders>
              <w:top w:val="single" w:sz="4" w:space="0" w:color="000000"/>
              <w:left w:val="single" w:sz="4" w:space="0" w:color="000000"/>
              <w:bottom w:val="single" w:sz="4" w:space="0" w:color="000000"/>
              <w:right w:val="single" w:sz="4" w:space="0" w:color="000000"/>
            </w:tcBorders>
            <w:vAlign w:val="center"/>
          </w:tcPr>
          <w:p w14:paraId="2EF28114" w14:textId="77777777" w:rsidR="00D87589" w:rsidRPr="00627B1A" w:rsidRDefault="00D87589" w:rsidP="00627B1A">
            <w:pPr>
              <w:rPr>
                <w:rFonts w:ascii="Arial" w:hAnsi="Arial"/>
              </w:rPr>
            </w:pPr>
            <w:r w:rsidRPr="00627B1A">
              <w:rPr>
                <w:rFonts w:ascii="Arial" w:eastAsia="Times New Roman" w:hAnsi="Arial"/>
              </w:rPr>
              <w:t>Spodnie robocze</w:t>
            </w:r>
          </w:p>
        </w:tc>
        <w:tc>
          <w:tcPr>
            <w:tcW w:w="2606" w:type="dxa"/>
            <w:tcBorders>
              <w:top w:val="single" w:sz="4" w:space="0" w:color="000000"/>
              <w:left w:val="single" w:sz="4" w:space="0" w:color="000000"/>
              <w:bottom w:val="single" w:sz="4" w:space="0" w:color="000000"/>
              <w:right w:val="single" w:sz="4" w:space="0" w:color="000000"/>
            </w:tcBorders>
            <w:vAlign w:val="center"/>
          </w:tcPr>
          <w:p w14:paraId="284EAB64" w14:textId="77777777" w:rsidR="00D87589" w:rsidRPr="00627B1A" w:rsidRDefault="00D87589" w:rsidP="00627B1A">
            <w:pPr>
              <w:jc w:val="center"/>
              <w:rPr>
                <w:rFonts w:ascii="Arial" w:hAnsi="Arial"/>
              </w:rPr>
            </w:pPr>
            <w:r w:rsidRPr="00627B1A">
              <w:rPr>
                <w:rFonts w:ascii="Arial" w:hAnsi="Arial"/>
                <w:b/>
                <w:bCs/>
                <w:color w:val="000000"/>
              </w:rPr>
              <w:t>107,08</w:t>
            </w:r>
          </w:p>
        </w:tc>
      </w:tr>
      <w:tr w:rsidR="00D87589" w:rsidRPr="00627B1A" w14:paraId="08BDD42A" w14:textId="77777777" w:rsidTr="00627B1A">
        <w:trPr>
          <w:trHeight w:val="397"/>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63E350B5" w14:textId="77777777" w:rsidR="00D87589" w:rsidRPr="00627B1A" w:rsidRDefault="00D87589" w:rsidP="00627B1A">
            <w:pPr>
              <w:pStyle w:val="Akapitzlist"/>
              <w:numPr>
                <w:ilvl w:val="0"/>
                <w:numId w:val="11"/>
              </w:numPr>
              <w:autoSpaceDE/>
              <w:snapToGrid w:val="0"/>
              <w:jc w:val="center"/>
              <w:rPr>
                <w:rFonts w:ascii="Arial" w:hAnsi="Arial" w:cs="Arial"/>
                <w:b/>
                <w:bCs/>
                <w:sz w:val="20"/>
                <w:szCs w:val="20"/>
              </w:rPr>
            </w:pPr>
          </w:p>
        </w:tc>
        <w:tc>
          <w:tcPr>
            <w:tcW w:w="3981" w:type="dxa"/>
            <w:tcBorders>
              <w:top w:val="single" w:sz="4" w:space="0" w:color="000000"/>
              <w:left w:val="single" w:sz="4" w:space="0" w:color="000000"/>
              <w:bottom w:val="single" w:sz="4" w:space="0" w:color="000000"/>
              <w:right w:val="single" w:sz="4" w:space="0" w:color="000000"/>
            </w:tcBorders>
            <w:vAlign w:val="center"/>
          </w:tcPr>
          <w:p w14:paraId="229C1549" w14:textId="77777777" w:rsidR="00D87589" w:rsidRPr="00627B1A" w:rsidRDefault="00D87589" w:rsidP="00627B1A">
            <w:pPr>
              <w:rPr>
                <w:rFonts w:ascii="Arial" w:hAnsi="Arial"/>
              </w:rPr>
            </w:pPr>
            <w:r w:rsidRPr="00627B1A">
              <w:rPr>
                <w:rFonts w:ascii="Arial" w:eastAsia="Times New Roman" w:hAnsi="Arial"/>
              </w:rPr>
              <w:t>Sukienka</w:t>
            </w:r>
          </w:p>
        </w:tc>
        <w:tc>
          <w:tcPr>
            <w:tcW w:w="2606" w:type="dxa"/>
            <w:tcBorders>
              <w:top w:val="single" w:sz="4" w:space="0" w:color="000000"/>
              <w:left w:val="single" w:sz="4" w:space="0" w:color="000000"/>
              <w:bottom w:val="single" w:sz="4" w:space="0" w:color="000000"/>
              <w:right w:val="single" w:sz="4" w:space="0" w:color="000000"/>
            </w:tcBorders>
            <w:vAlign w:val="center"/>
          </w:tcPr>
          <w:p w14:paraId="58E949B7" w14:textId="77777777" w:rsidR="00D87589" w:rsidRPr="00627B1A" w:rsidRDefault="00D87589" w:rsidP="00627B1A">
            <w:pPr>
              <w:jc w:val="center"/>
              <w:rPr>
                <w:rFonts w:ascii="Arial" w:hAnsi="Arial"/>
              </w:rPr>
            </w:pPr>
            <w:r w:rsidRPr="00627B1A">
              <w:rPr>
                <w:rFonts w:ascii="Arial" w:hAnsi="Arial"/>
                <w:b/>
                <w:bCs/>
                <w:color w:val="000000"/>
              </w:rPr>
              <w:t>917,82</w:t>
            </w:r>
          </w:p>
        </w:tc>
      </w:tr>
      <w:tr w:rsidR="00D87589" w:rsidRPr="00627B1A" w14:paraId="717B7021" w14:textId="77777777" w:rsidTr="00627B1A">
        <w:trPr>
          <w:trHeight w:val="397"/>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75810B33" w14:textId="77777777" w:rsidR="00D87589" w:rsidRPr="00627B1A" w:rsidRDefault="00D87589" w:rsidP="00627B1A">
            <w:pPr>
              <w:pStyle w:val="Akapitzlist"/>
              <w:numPr>
                <w:ilvl w:val="0"/>
                <w:numId w:val="11"/>
              </w:numPr>
              <w:autoSpaceDE/>
              <w:snapToGrid w:val="0"/>
              <w:jc w:val="center"/>
              <w:rPr>
                <w:rFonts w:ascii="Arial" w:hAnsi="Arial" w:cs="Arial"/>
                <w:b/>
                <w:bCs/>
                <w:sz w:val="20"/>
                <w:szCs w:val="20"/>
              </w:rPr>
            </w:pPr>
          </w:p>
        </w:tc>
        <w:tc>
          <w:tcPr>
            <w:tcW w:w="3981" w:type="dxa"/>
            <w:tcBorders>
              <w:top w:val="single" w:sz="4" w:space="0" w:color="000000"/>
              <w:left w:val="single" w:sz="4" w:space="0" w:color="000000"/>
              <w:bottom w:val="single" w:sz="4" w:space="0" w:color="000000"/>
              <w:right w:val="single" w:sz="4" w:space="0" w:color="000000"/>
            </w:tcBorders>
            <w:vAlign w:val="center"/>
          </w:tcPr>
          <w:p w14:paraId="7297895A" w14:textId="77777777" w:rsidR="00D87589" w:rsidRPr="00627B1A" w:rsidRDefault="00D87589" w:rsidP="00627B1A">
            <w:pPr>
              <w:rPr>
                <w:rFonts w:ascii="Arial" w:hAnsi="Arial"/>
              </w:rPr>
            </w:pPr>
            <w:r w:rsidRPr="00627B1A">
              <w:rPr>
                <w:rFonts w:ascii="Arial" w:eastAsia="Times New Roman" w:hAnsi="Arial"/>
              </w:rPr>
              <w:t>Toga</w:t>
            </w:r>
          </w:p>
        </w:tc>
        <w:tc>
          <w:tcPr>
            <w:tcW w:w="2606" w:type="dxa"/>
            <w:tcBorders>
              <w:top w:val="single" w:sz="4" w:space="0" w:color="000000"/>
              <w:left w:val="single" w:sz="4" w:space="0" w:color="000000"/>
              <w:bottom w:val="single" w:sz="4" w:space="0" w:color="000000"/>
              <w:right w:val="single" w:sz="4" w:space="0" w:color="000000"/>
            </w:tcBorders>
            <w:vAlign w:val="center"/>
          </w:tcPr>
          <w:p w14:paraId="3A7D3C34" w14:textId="77777777" w:rsidR="00D87589" w:rsidRPr="00627B1A" w:rsidRDefault="00D87589" w:rsidP="00627B1A">
            <w:pPr>
              <w:jc w:val="center"/>
              <w:rPr>
                <w:rFonts w:ascii="Arial" w:hAnsi="Arial"/>
              </w:rPr>
            </w:pPr>
            <w:r w:rsidRPr="00627B1A">
              <w:rPr>
                <w:rFonts w:ascii="Arial" w:hAnsi="Arial"/>
                <w:b/>
                <w:bCs/>
                <w:color w:val="000000"/>
              </w:rPr>
              <w:t>655,20</w:t>
            </w:r>
          </w:p>
        </w:tc>
      </w:tr>
      <w:tr w:rsidR="00D87589" w:rsidRPr="00627B1A" w14:paraId="14DCAD33" w14:textId="77777777" w:rsidTr="00627B1A">
        <w:trPr>
          <w:trHeight w:val="397"/>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278988A4" w14:textId="77777777" w:rsidR="00D87589" w:rsidRPr="00627B1A" w:rsidRDefault="00D87589" w:rsidP="00627B1A">
            <w:pPr>
              <w:pStyle w:val="Akapitzlist"/>
              <w:numPr>
                <w:ilvl w:val="0"/>
                <w:numId w:val="11"/>
              </w:numPr>
              <w:autoSpaceDE/>
              <w:snapToGrid w:val="0"/>
              <w:jc w:val="center"/>
              <w:rPr>
                <w:rFonts w:ascii="Arial" w:hAnsi="Arial" w:cs="Arial"/>
                <w:b/>
                <w:bCs/>
                <w:sz w:val="20"/>
                <w:szCs w:val="20"/>
              </w:rPr>
            </w:pPr>
          </w:p>
        </w:tc>
        <w:tc>
          <w:tcPr>
            <w:tcW w:w="3981" w:type="dxa"/>
            <w:tcBorders>
              <w:top w:val="single" w:sz="4" w:space="0" w:color="000000"/>
              <w:left w:val="single" w:sz="4" w:space="0" w:color="000000"/>
              <w:bottom w:val="single" w:sz="4" w:space="0" w:color="000000"/>
              <w:right w:val="single" w:sz="4" w:space="0" w:color="000000"/>
            </w:tcBorders>
            <w:vAlign w:val="center"/>
          </w:tcPr>
          <w:p w14:paraId="624BCFB9" w14:textId="77777777" w:rsidR="00D87589" w:rsidRPr="00627B1A" w:rsidRDefault="00D87589" w:rsidP="00627B1A">
            <w:pPr>
              <w:rPr>
                <w:rFonts w:ascii="Arial" w:hAnsi="Arial"/>
              </w:rPr>
            </w:pPr>
            <w:r w:rsidRPr="00627B1A">
              <w:rPr>
                <w:rFonts w:ascii="Arial" w:eastAsia="Times New Roman" w:hAnsi="Arial"/>
              </w:rPr>
              <w:t>Buty gumowe</w:t>
            </w:r>
          </w:p>
        </w:tc>
        <w:tc>
          <w:tcPr>
            <w:tcW w:w="2606" w:type="dxa"/>
            <w:tcBorders>
              <w:top w:val="single" w:sz="4" w:space="0" w:color="000000"/>
              <w:left w:val="single" w:sz="4" w:space="0" w:color="000000"/>
              <w:bottom w:val="single" w:sz="4" w:space="0" w:color="000000"/>
              <w:right w:val="single" w:sz="4" w:space="0" w:color="000000"/>
            </w:tcBorders>
            <w:vAlign w:val="center"/>
          </w:tcPr>
          <w:p w14:paraId="116CC560" w14:textId="77777777" w:rsidR="00D87589" w:rsidRPr="00627B1A" w:rsidRDefault="00D87589" w:rsidP="00627B1A">
            <w:pPr>
              <w:jc w:val="center"/>
              <w:rPr>
                <w:rFonts w:ascii="Arial" w:hAnsi="Arial"/>
              </w:rPr>
            </w:pPr>
            <w:r w:rsidRPr="00627B1A">
              <w:rPr>
                <w:rFonts w:ascii="Arial" w:hAnsi="Arial"/>
                <w:b/>
                <w:bCs/>
                <w:color w:val="000000"/>
              </w:rPr>
              <w:t>79,03</w:t>
            </w:r>
          </w:p>
        </w:tc>
      </w:tr>
      <w:tr w:rsidR="00D87589" w:rsidRPr="00627B1A" w14:paraId="7D12A3D3" w14:textId="77777777" w:rsidTr="00627B1A">
        <w:trPr>
          <w:trHeight w:val="397"/>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70ED2F47" w14:textId="77777777" w:rsidR="00D87589" w:rsidRPr="00627B1A" w:rsidRDefault="00D87589" w:rsidP="00627B1A">
            <w:pPr>
              <w:pStyle w:val="Akapitzlist"/>
              <w:numPr>
                <w:ilvl w:val="0"/>
                <w:numId w:val="11"/>
              </w:numPr>
              <w:autoSpaceDE/>
              <w:snapToGrid w:val="0"/>
              <w:jc w:val="center"/>
              <w:rPr>
                <w:rFonts w:ascii="Arial" w:hAnsi="Arial" w:cs="Arial"/>
                <w:b/>
                <w:bCs/>
                <w:sz w:val="20"/>
                <w:szCs w:val="20"/>
              </w:rPr>
            </w:pPr>
          </w:p>
        </w:tc>
        <w:tc>
          <w:tcPr>
            <w:tcW w:w="3981" w:type="dxa"/>
            <w:tcBorders>
              <w:top w:val="single" w:sz="4" w:space="0" w:color="000000"/>
              <w:left w:val="single" w:sz="4" w:space="0" w:color="000000"/>
              <w:bottom w:val="single" w:sz="4" w:space="0" w:color="000000"/>
              <w:right w:val="single" w:sz="4" w:space="0" w:color="000000"/>
            </w:tcBorders>
            <w:vAlign w:val="center"/>
          </w:tcPr>
          <w:p w14:paraId="563BA802" w14:textId="77777777" w:rsidR="00D87589" w:rsidRPr="00627B1A" w:rsidRDefault="00D87589" w:rsidP="00627B1A">
            <w:pPr>
              <w:rPr>
                <w:rFonts w:ascii="Arial" w:hAnsi="Arial"/>
              </w:rPr>
            </w:pPr>
            <w:r w:rsidRPr="00627B1A">
              <w:rPr>
                <w:rFonts w:ascii="Arial" w:eastAsia="Times New Roman" w:hAnsi="Arial"/>
              </w:rPr>
              <w:t>Buty całoroczne</w:t>
            </w:r>
          </w:p>
        </w:tc>
        <w:tc>
          <w:tcPr>
            <w:tcW w:w="2606" w:type="dxa"/>
            <w:tcBorders>
              <w:top w:val="single" w:sz="4" w:space="0" w:color="000000"/>
              <w:left w:val="single" w:sz="4" w:space="0" w:color="000000"/>
              <w:bottom w:val="single" w:sz="4" w:space="0" w:color="000000"/>
              <w:right w:val="single" w:sz="4" w:space="0" w:color="000000"/>
            </w:tcBorders>
            <w:vAlign w:val="center"/>
          </w:tcPr>
          <w:p w14:paraId="49A94040" w14:textId="77777777" w:rsidR="00D87589" w:rsidRPr="00627B1A" w:rsidRDefault="00D87589" w:rsidP="00627B1A">
            <w:pPr>
              <w:jc w:val="center"/>
              <w:rPr>
                <w:rFonts w:ascii="Arial" w:hAnsi="Arial"/>
              </w:rPr>
            </w:pPr>
            <w:r w:rsidRPr="00627B1A">
              <w:rPr>
                <w:rFonts w:ascii="Arial" w:hAnsi="Arial"/>
                <w:b/>
                <w:bCs/>
                <w:color w:val="000000"/>
              </w:rPr>
              <w:t>196,31</w:t>
            </w:r>
          </w:p>
        </w:tc>
      </w:tr>
      <w:tr w:rsidR="00D87589" w:rsidRPr="00627B1A" w14:paraId="7148A50D" w14:textId="77777777" w:rsidTr="00627B1A">
        <w:trPr>
          <w:trHeight w:val="397"/>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4F23C7EB" w14:textId="77777777" w:rsidR="00D87589" w:rsidRPr="00627B1A" w:rsidRDefault="00D87589" w:rsidP="00627B1A">
            <w:pPr>
              <w:pStyle w:val="Akapitzlist"/>
              <w:numPr>
                <w:ilvl w:val="0"/>
                <w:numId w:val="11"/>
              </w:numPr>
              <w:autoSpaceDE/>
              <w:snapToGrid w:val="0"/>
              <w:jc w:val="center"/>
              <w:rPr>
                <w:rFonts w:ascii="Arial" w:hAnsi="Arial" w:cs="Arial"/>
                <w:b/>
                <w:bCs/>
                <w:sz w:val="20"/>
                <w:szCs w:val="20"/>
              </w:rPr>
            </w:pPr>
          </w:p>
        </w:tc>
        <w:tc>
          <w:tcPr>
            <w:tcW w:w="3981" w:type="dxa"/>
            <w:tcBorders>
              <w:top w:val="single" w:sz="4" w:space="0" w:color="000000"/>
              <w:left w:val="single" w:sz="4" w:space="0" w:color="000000"/>
              <w:bottom w:val="single" w:sz="4" w:space="0" w:color="000000"/>
              <w:right w:val="single" w:sz="4" w:space="0" w:color="000000"/>
            </w:tcBorders>
            <w:vAlign w:val="center"/>
          </w:tcPr>
          <w:p w14:paraId="2AB95C5D" w14:textId="77777777" w:rsidR="00D87589" w:rsidRPr="00627B1A" w:rsidRDefault="00D87589" w:rsidP="00627B1A">
            <w:pPr>
              <w:rPr>
                <w:rFonts w:ascii="Arial" w:hAnsi="Arial"/>
              </w:rPr>
            </w:pPr>
            <w:r w:rsidRPr="00627B1A">
              <w:rPr>
                <w:rFonts w:ascii="Arial" w:eastAsia="Times New Roman" w:hAnsi="Arial"/>
              </w:rPr>
              <w:t>Buty zimowe</w:t>
            </w:r>
          </w:p>
        </w:tc>
        <w:tc>
          <w:tcPr>
            <w:tcW w:w="2606" w:type="dxa"/>
            <w:tcBorders>
              <w:top w:val="single" w:sz="4" w:space="0" w:color="000000"/>
              <w:left w:val="single" w:sz="4" w:space="0" w:color="000000"/>
              <w:bottom w:val="single" w:sz="4" w:space="0" w:color="000000"/>
              <w:right w:val="single" w:sz="4" w:space="0" w:color="000000"/>
            </w:tcBorders>
            <w:vAlign w:val="center"/>
          </w:tcPr>
          <w:p w14:paraId="24191508" w14:textId="77777777" w:rsidR="00D87589" w:rsidRPr="00627B1A" w:rsidRDefault="00D87589" w:rsidP="00627B1A">
            <w:pPr>
              <w:jc w:val="center"/>
              <w:rPr>
                <w:rFonts w:ascii="Arial" w:hAnsi="Arial"/>
              </w:rPr>
            </w:pPr>
            <w:r w:rsidRPr="00627B1A">
              <w:rPr>
                <w:rFonts w:ascii="Arial" w:hAnsi="Arial"/>
                <w:b/>
                <w:bCs/>
                <w:color w:val="000000"/>
              </w:rPr>
              <w:t>340,35</w:t>
            </w:r>
          </w:p>
        </w:tc>
      </w:tr>
      <w:tr w:rsidR="00D87589" w:rsidRPr="00627B1A" w14:paraId="359D3D9C" w14:textId="77777777" w:rsidTr="00627B1A">
        <w:trPr>
          <w:trHeight w:val="397"/>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0AF0D910" w14:textId="77777777" w:rsidR="00D87589" w:rsidRPr="00627B1A" w:rsidRDefault="00D87589" w:rsidP="00627B1A">
            <w:pPr>
              <w:pStyle w:val="Akapitzlist"/>
              <w:numPr>
                <w:ilvl w:val="0"/>
                <w:numId w:val="11"/>
              </w:numPr>
              <w:autoSpaceDE/>
              <w:snapToGrid w:val="0"/>
              <w:jc w:val="center"/>
              <w:rPr>
                <w:rFonts w:ascii="Arial" w:hAnsi="Arial" w:cs="Arial"/>
                <w:b/>
                <w:bCs/>
                <w:sz w:val="20"/>
                <w:szCs w:val="20"/>
              </w:rPr>
            </w:pPr>
          </w:p>
        </w:tc>
        <w:tc>
          <w:tcPr>
            <w:tcW w:w="3981" w:type="dxa"/>
            <w:tcBorders>
              <w:top w:val="single" w:sz="4" w:space="0" w:color="000000"/>
              <w:left w:val="single" w:sz="4" w:space="0" w:color="000000"/>
              <w:bottom w:val="single" w:sz="4" w:space="0" w:color="000000"/>
              <w:right w:val="single" w:sz="4" w:space="0" w:color="000000"/>
            </w:tcBorders>
            <w:vAlign w:val="center"/>
          </w:tcPr>
          <w:p w14:paraId="54C3FFAC" w14:textId="77777777" w:rsidR="00D87589" w:rsidRPr="00627B1A" w:rsidRDefault="00D87589" w:rsidP="00627B1A">
            <w:pPr>
              <w:rPr>
                <w:rFonts w:ascii="Arial" w:hAnsi="Arial"/>
              </w:rPr>
            </w:pPr>
            <w:r w:rsidRPr="00627B1A">
              <w:rPr>
                <w:rFonts w:ascii="Arial" w:eastAsia="Times New Roman" w:hAnsi="Arial"/>
              </w:rPr>
              <w:t>Półbuty</w:t>
            </w:r>
          </w:p>
        </w:tc>
        <w:tc>
          <w:tcPr>
            <w:tcW w:w="2606" w:type="dxa"/>
            <w:tcBorders>
              <w:top w:val="single" w:sz="4" w:space="0" w:color="000000"/>
              <w:left w:val="single" w:sz="4" w:space="0" w:color="000000"/>
              <w:bottom w:val="single" w:sz="4" w:space="0" w:color="000000"/>
              <w:right w:val="single" w:sz="4" w:space="0" w:color="000000"/>
            </w:tcBorders>
            <w:vAlign w:val="center"/>
          </w:tcPr>
          <w:p w14:paraId="7E34408C" w14:textId="77777777" w:rsidR="00D87589" w:rsidRPr="00627B1A" w:rsidRDefault="00D87589" w:rsidP="00627B1A">
            <w:pPr>
              <w:jc w:val="center"/>
              <w:rPr>
                <w:rFonts w:ascii="Arial" w:hAnsi="Arial"/>
              </w:rPr>
            </w:pPr>
            <w:r w:rsidRPr="00627B1A">
              <w:rPr>
                <w:rFonts w:ascii="Arial" w:hAnsi="Arial"/>
                <w:b/>
                <w:bCs/>
                <w:color w:val="000000"/>
              </w:rPr>
              <w:t>275,34</w:t>
            </w:r>
          </w:p>
        </w:tc>
      </w:tr>
      <w:tr w:rsidR="00D87589" w:rsidRPr="00627B1A" w14:paraId="771DE182" w14:textId="77777777" w:rsidTr="00627B1A">
        <w:trPr>
          <w:trHeight w:val="397"/>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6C516229" w14:textId="77777777" w:rsidR="00D87589" w:rsidRPr="00627B1A" w:rsidRDefault="00D87589" w:rsidP="00627B1A">
            <w:pPr>
              <w:pStyle w:val="Akapitzlist"/>
              <w:numPr>
                <w:ilvl w:val="0"/>
                <w:numId w:val="11"/>
              </w:numPr>
              <w:autoSpaceDE/>
              <w:snapToGrid w:val="0"/>
              <w:jc w:val="center"/>
              <w:rPr>
                <w:rFonts w:ascii="Arial" w:hAnsi="Arial" w:cs="Arial"/>
                <w:b/>
                <w:bCs/>
                <w:sz w:val="20"/>
                <w:szCs w:val="20"/>
              </w:rPr>
            </w:pPr>
          </w:p>
        </w:tc>
        <w:tc>
          <w:tcPr>
            <w:tcW w:w="3981" w:type="dxa"/>
            <w:tcBorders>
              <w:top w:val="single" w:sz="4" w:space="0" w:color="000000"/>
              <w:left w:val="single" w:sz="4" w:space="0" w:color="000000"/>
              <w:bottom w:val="single" w:sz="4" w:space="0" w:color="000000"/>
              <w:right w:val="single" w:sz="4" w:space="0" w:color="000000"/>
            </w:tcBorders>
            <w:vAlign w:val="center"/>
          </w:tcPr>
          <w:p w14:paraId="092FAC98" w14:textId="77777777" w:rsidR="00D87589" w:rsidRPr="00627B1A" w:rsidRDefault="00D87589" w:rsidP="00627B1A">
            <w:pPr>
              <w:rPr>
                <w:rFonts w:ascii="Arial" w:hAnsi="Arial"/>
              </w:rPr>
            </w:pPr>
            <w:r w:rsidRPr="00627B1A">
              <w:rPr>
                <w:rFonts w:ascii="Arial" w:eastAsia="Times New Roman" w:hAnsi="Arial"/>
              </w:rPr>
              <w:t>Obuwie robocze</w:t>
            </w:r>
          </w:p>
        </w:tc>
        <w:tc>
          <w:tcPr>
            <w:tcW w:w="2606" w:type="dxa"/>
            <w:tcBorders>
              <w:top w:val="single" w:sz="4" w:space="0" w:color="000000"/>
              <w:left w:val="single" w:sz="4" w:space="0" w:color="000000"/>
              <w:bottom w:val="single" w:sz="4" w:space="0" w:color="000000"/>
              <w:right w:val="single" w:sz="4" w:space="0" w:color="000000"/>
            </w:tcBorders>
            <w:vAlign w:val="center"/>
          </w:tcPr>
          <w:p w14:paraId="04FCF3B4" w14:textId="77777777" w:rsidR="00D87589" w:rsidRPr="00627B1A" w:rsidRDefault="00D87589" w:rsidP="00627B1A">
            <w:pPr>
              <w:jc w:val="center"/>
              <w:rPr>
                <w:rFonts w:ascii="Arial" w:hAnsi="Arial"/>
              </w:rPr>
            </w:pPr>
            <w:r w:rsidRPr="00627B1A">
              <w:rPr>
                <w:rFonts w:ascii="Arial" w:hAnsi="Arial"/>
                <w:b/>
                <w:bCs/>
                <w:color w:val="000000"/>
              </w:rPr>
              <w:t>202,68</w:t>
            </w:r>
          </w:p>
        </w:tc>
      </w:tr>
      <w:tr w:rsidR="00D87589" w:rsidRPr="00627B1A" w14:paraId="3DFF056D" w14:textId="77777777" w:rsidTr="00627B1A">
        <w:trPr>
          <w:trHeight w:val="397"/>
          <w:jc w:val="center"/>
        </w:trPr>
        <w:tc>
          <w:tcPr>
            <w:tcW w:w="612" w:type="dxa"/>
            <w:tcBorders>
              <w:top w:val="single" w:sz="4" w:space="0" w:color="000000"/>
              <w:left w:val="single" w:sz="4" w:space="0" w:color="000000"/>
              <w:bottom w:val="single" w:sz="4" w:space="0" w:color="000000"/>
              <w:right w:val="single" w:sz="4" w:space="0" w:color="000000"/>
            </w:tcBorders>
            <w:vAlign w:val="center"/>
          </w:tcPr>
          <w:p w14:paraId="50611D01" w14:textId="77777777" w:rsidR="00D87589" w:rsidRPr="00627B1A" w:rsidRDefault="00D87589" w:rsidP="00627B1A">
            <w:pPr>
              <w:pStyle w:val="Akapitzlist"/>
              <w:numPr>
                <w:ilvl w:val="0"/>
                <w:numId w:val="11"/>
              </w:numPr>
              <w:autoSpaceDE/>
              <w:snapToGrid w:val="0"/>
              <w:jc w:val="center"/>
              <w:rPr>
                <w:rFonts w:ascii="Arial" w:hAnsi="Arial" w:cs="Arial"/>
                <w:b/>
                <w:bCs/>
                <w:sz w:val="20"/>
                <w:szCs w:val="20"/>
              </w:rPr>
            </w:pPr>
          </w:p>
        </w:tc>
        <w:tc>
          <w:tcPr>
            <w:tcW w:w="3981" w:type="dxa"/>
            <w:tcBorders>
              <w:top w:val="single" w:sz="4" w:space="0" w:color="000000"/>
              <w:left w:val="single" w:sz="4" w:space="0" w:color="000000"/>
              <w:bottom w:val="single" w:sz="4" w:space="0" w:color="000000"/>
              <w:right w:val="single" w:sz="4" w:space="0" w:color="000000"/>
            </w:tcBorders>
            <w:vAlign w:val="center"/>
          </w:tcPr>
          <w:p w14:paraId="38A2950B" w14:textId="77777777" w:rsidR="00D87589" w:rsidRPr="00627B1A" w:rsidRDefault="00D87589" w:rsidP="00627B1A">
            <w:pPr>
              <w:rPr>
                <w:rFonts w:ascii="Arial" w:hAnsi="Arial"/>
              </w:rPr>
            </w:pPr>
            <w:r w:rsidRPr="00627B1A">
              <w:rPr>
                <w:rFonts w:ascii="Arial" w:eastAsia="Times New Roman" w:hAnsi="Arial"/>
              </w:rPr>
              <w:t>Buty ochronne</w:t>
            </w:r>
          </w:p>
        </w:tc>
        <w:tc>
          <w:tcPr>
            <w:tcW w:w="2606" w:type="dxa"/>
            <w:tcBorders>
              <w:top w:val="single" w:sz="4" w:space="0" w:color="000000"/>
              <w:left w:val="single" w:sz="4" w:space="0" w:color="000000"/>
              <w:bottom w:val="single" w:sz="4" w:space="0" w:color="000000"/>
              <w:right w:val="single" w:sz="4" w:space="0" w:color="000000"/>
            </w:tcBorders>
            <w:vAlign w:val="center"/>
          </w:tcPr>
          <w:p w14:paraId="503C8D21" w14:textId="77777777" w:rsidR="00D87589" w:rsidRPr="00627B1A" w:rsidRDefault="00D87589" w:rsidP="00627B1A">
            <w:pPr>
              <w:jc w:val="center"/>
              <w:rPr>
                <w:rFonts w:ascii="Arial" w:hAnsi="Arial"/>
              </w:rPr>
            </w:pPr>
            <w:r w:rsidRPr="00627B1A">
              <w:rPr>
                <w:rFonts w:ascii="Arial" w:hAnsi="Arial"/>
                <w:b/>
                <w:bCs/>
                <w:color w:val="000000"/>
              </w:rPr>
              <w:t>275,34</w:t>
            </w:r>
          </w:p>
        </w:tc>
      </w:tr>
    </w:tbl>
    <w:p w14:paraId="7B8009A6" w14:textId="77777777" w:rsidR="00326ECE" w:rsidRPr="00627B1A" w:rsidRDefault="00326ECE">
      <w:pPr>
        <w:rPr>
          <w:rFonts w:ascii="Arial" w:hAnsi="Arial"/>
        </w:rPr>
      </w:pPr>
    </w:p>
    <w:p w14:paraId="79FF2A73" w14:textId="77777777" w:rsidR="00326ECE" w:rsidRPr="00627B1A" w:rsidRDefault="00326ECE">
      <w:pPr>
        <w:rPr>
          <w:rFonts w:ascii="Arial" w:hAnsi="Arial"/>
        </w:rPr>
      </w:pPr>
    </w:p>
    <w:p w14:paraId="4D0C7570" w14:textId="77777777" w:rsidR="00326ECE" w:rsidRPr="00627B1A" w:rsidRDefault="00326ECE">
      <w:pPr>
        <w:rPr>
          <w:rFonts w:ascii="Arial" w:hAnsi="Arial"/>
        </w:rPr>
      </w:pPr>
    </w:p>
    <w:p w14:paraId="720226AC" w14:textId="77777777" w:rsidR="00326ECE" w:rsidRPr="00627B1A" w:rsidRDefault="00326ECE">
      <w:pPr>
        <w:rPr>
          <w:rFonts w:ascii="Arial" w:hAnsi="Arial"/>
        </w:rPr>
      </w:pPr>
    </w:p>
    <w:p w14:paraId="57927E48" w14:textId="77777777" w:rsidR="00326ECE" w:rsidRPr="00627B1A" w:rsidRDefault="00326ECE">
      <w:pPr>
        <w:rPr>
          <w:rFonts w:ascii="Arial" w:hAnsi="Arial"/>
        </w:rPr>
      </w:pPr>
    </w:p>
    <w:p w14:paraId="2A037C48" w14:textId="77777777" w:rsidR="00326ECE" w:rsidRPr="00627B1A" w:rsidRDefault="00326ECE">
      <w:pPr>
        <w:rPr>
          <w:rFonts w:ascii="Arial" w:hAnsi="Arial"/>
        </w:rPr>
      </w:pPr>
    </w:p>
    <w:p w14:paraId="62C38DC0" w14:textId="77777777" w:rsidR="00326ECE" w:rsidRPr="00627B1A" w:rsidRDefault="00326ECE">
      <w:pPr>
        <w:rPr>
          <w:rFonts w:ascii="Arial" w:hAnsi="Arial"/>
        </w:rPr>
      </w:pPr>
    </w:p>
    <w:p w14:paraId="0321F66A" w14:textId="77777777" w:rsidR="00326ECE" w:rsidRPr="00627B1A" w:rsidRDefault="00326ECE">
      <w:pPr>
        <w:rPr>
          <w:rFonts w:ascii="Arial" w:hAnsi="Arial"/>
        </w:rPr>
      </w:pPr>
    </w:p>
    <w:p w14:paraId="48F6F70E" w14:textId="77777777" w:rsidR="00326ECE" w:rsidRPr="00627B1A" w:rsidRDefault="00326ECE">
      <w:pPr>
        <w:rPr>
          <w:rFonts w:ascii="Arial" w:hAnsi="Arial"/>
        </w:rPr>
      </w:pPr>
    </w:p>
    <w:p w14:paraId="4570B6EB" w14:textId="77777777" w:rsidR="00326ECE" w:rsidRPr="00627B1A" w:rsidRDefault="00326ECE">
      <w:pPr>
        <w:rPr>
          <w:rFonts w:ascii="Arial" w:hAnsi="Arial"/>
        </w:rPr>
      </w:pPr>
    </w:p>
    <w:p w14:paraId="10263642" w14:textId="77777777" w:rsidR="00326ECE" w:rsidRPr="00627B1A" w:rsidRDefault="00326ECE">
      <w:pPr>
        <w:rPr>
          <w:rFonts w:ascii="Arial" w:hAnsi="Arial"/>
        </w:rPr>
      </w:pPr>
    </w:p>
    <w:p w14:paraId="24FC3022" w14:textId="77777777" w:rsidR="00326ECE" w:rsidRPr="00627B1A" w:rsidRDefault="00326ECE">
      <w:pPr>
        <w:rPr>
          <w:rFonts w:ascii="Arial" w:hAnsi="Arial"/>
        </w:rPr>
      </w:pPr>
    </w:p>
    <w:p w14:paraId="79CF5DFE" w14:textId="77777777" w:rsidR="00326ECE" w:rsidRPr="00627B1A" w:rsidRDefault="00326ECE">
      <w:pPr>
        <w:rPr>
          <w:rFonts w:ascii="Arial" w:hAnsi="Arial"/>
        </w:rPr>
      </w:pPr>
    </w:p>
    <w:p w14:paraId="2355CAB8" w14:textId="77777777" w:rsidR="00326ECE" w:rsidRPr="00627B1A" w:rsidRDefault="00326ECE">
      <w:pPr>
        <w:rPr>
          <w:rFonts w:ascii="Arial" w:hAnsi="Arial"/>
        </w:rPr>
      </w:pPr>
    </w:p>
    <w:p w14:paraId="2D4EA89F" w14:textId="77777777" w:rsidR="00326ECE" w:rsidRPr="00627B1A" w:rsidRDefault="00326ECE">
      <w:pPr>
        <w:rPr>
          <w:rFonts w:ascii="Arial" w:hAnsi="Arial"/>
        </w:rPr>
      </w:pPr>
    </w:p>
    <w:p w14:paraId="3DA7A2F2" w14:textId="77777777" w:rsidR="00326ECE" w:rsidRPr="00627B1A" w:rsidRDefault="00326ECE">
      <w:pPr>
        <w:rPr>
          <w:rFonts w:ascii="Arial" w:hAnsi="Arial"/>
        </w:rPr>
      </w:pPr>
    </w:p>
    <w:p w14:paraId="6322E6D1" w14:textId="77777777" w:rsidR="00326ECE" w:rsidRPr="00627B1A" w:rsidRDefault="00326ECE">
      <w:pPr>
        <w:rPr>
          <w:rFonts w:ascii="Arial" w:hAnsi="Arial"/>
        </w:rPr>
      </w:pPr>
    </w:p>
    <w:p w14:paraId="4CFDD603" w14:textId="77777777" w:rsidR="00326ECE" w:rsidRPr="00627B1A" w:rsidRDefault="00326ECE">
      <w:pPr>
        <w:rPr>
          <w:rFonts w:ascii="Arial" w:hAnsi="Arial"/>
        </w:rPr>
      </w:pPr>
    </w:p>
    <w:p w14:paraId="4108151F" w14:textId="77777777" w:rsidR="00326ECE" w:rsidRPr="00627B1A" w:rsidRDefault="00326ECE">
      <w:pPr>
        <w:rPr>
          <w:rFonts w:ascii="Arial" w:hAnsi="Arial"/>
        </w:rPr>
      </w:pPr>
    </w:p>
    <w:p w14:paraId="6E1F0C8B" w14:textId="77777777" w:rsidR="00326ECE" w:rsidRPr="00627B1A" w:rsidRDefault="00A6751B">
      <w:pPr>
        <w:jc w:val="right"/>
        <w:rPr>
          <w:rFonts w:ascii="Arial" w:hAnsi="Arial"/>
        </w:rPr>
      </w:pPr>
      <w:r w:rsidRPr="00627B1A">
        <w:rPr>
          <w:rFonts w:ascii="Arial" w:hAnsi="Arial"/>
        </w:rPr>
        <w:lastRenderedPageBreak/>
        <w:t>Załącznik nr 3</w:t>
      </w:r>
    </w:p>
    <w:p w14:paraId="383118DF" w14:textId="77777777" w:rsidR="00326ECE" w:rsidRPr="00627B1A" w:rsidRDefault="00326ECE">
      <w:pPr>
        <w:rPr>
          <w:rFonts w:ascii="Arial" w:hAnsi="Arial"/>
        </w:rPr>
      </w:pPr>
    </w:p>
    <w:p w14:paraId="4E93FDE6" w14:textId="77777777" w:rsidR="00326ECE" w:rsidRDefault="00A6751B">
      <w:pPr>
        <w:jc w:val="center"/>
        <w:rPr>
          <w:rFonts w:ascii="Arial" w:hAnsi="Arial"/>
          <w:b/>
        </w:rPr>
      </w:pPr>
      <w:r w:rsidRPr="00627B1A">
        <w:rPr>
          <w:rFonts w:ascii="Arial" w:hAnsi="Arial"/>
          <w:b/>
        </w:rPr>
        <w:t xml:space="preserve">Ekwiwalent pieniężny za pranie odzieży roboczej oraz ubiór reprezentacyjny </w:t>
      </w:r>
    </w:p>
    <w:p w14:paraId="1E80470F" w14:textId="77777777" w:rsidR="00627B1A" w:rsidRPr="00627B1A" w:rsidRDefault="00627B1A">
      <w:pPr>
        <w:jc w:val="center"/>
        <w:rPr>
          <w:rFonts w:ascii="Arial" w:hAnsi="Arial"/>
          <w:b/>
        </w:rPr>
      </w:pPr>
    </w:p>
    <w:p w14:paraId="3A32D082" w14:textId="77777777" w:rsidR="00326ECE" w:rsidRPr="00627B1A" w:rsidRDefault="00326ECE">
      <w:pPr>
        <w:rPr>
          <w:rFonts w:ascii="Arial" w:hAnsi="Arial"/>
          <w:b/>
        </w:rPr>
      </w:pPr>
    </w:p>
    <w:tbl>
      <w:tblPr>
        <w:tblW w:w="0" w:type="auto"/>
        <w:jc w:val="center"/>
        <w:tblLayout w:type="fixed"/>
        <w:tblLook w:val="0000" w:firstRow="0" w:lastRow="0" w:firstColumn="0" w:lastColumn="0" w:noHBand="0" w:noVBand="0"/>
      </w:tblPr>
      <w:tblGrid>
        <w:gridCol w:w="516"/>
        <w:gridCol w:w="5980"/>
        <w:gridCol w:w="1627"/>
      </w:tblGrid>
      <w:tr w:rsidR="00326ECE" w:rsidRPr="00627B1A" w14:paraId="59562A91" w14:textId="77777777" w:rsidTr="00627B1A">
        <w:trPr>
          <w:trHeight w:val="930"/>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4A75DEB2" w14:textId="77777777" w:rsidR="00326ECE" w:rsidRPr="00627B1A" w:rsidRDefault="00A6751B">
            <w:pPr>
              <w:jc w:val="both"/>
              <w:rPr>
                <w:rFonts w:ascii="Arial" w:hAnsi="Arial"/>
              </w:rPr>
            </w:pPr>
            <w:r w:rsidRPr="00627B1A">
              <w:rPr>
                <w:rFonts w:ascii="Arial" w:eastAsia="Times New Roman" w:hAnsi="Arial"/>
                <w:b/>
              </w:rPr>
              <w:t>Lp.</w:t>
            </w:r>
          </w:p>
        </w:tc>
        <w:tc>
          <w:tcPr>
            <w:tcW w:w="5980" w:type="dxa"/>
            <w:tcBorders>
              <w:top w:val="single" w:sz="4" w:space="0" w:color="000000"/>
              <w:left w:val="single" w:sz="4" w:space="0" w:color="000000"/>
              <w:bottom w:val="single" w:sz="4" w:space="0" w:color="000000"/>
              <w:right w:val="single" w:sz="4" w:space="0" w:color="000000"/>
            </w:tcBorders>
            <w:vAlign w:val="center"/>
          </w:tcPr>
          <w:p w14:paraId="26ED39D8" w14:textId="77777777" w:rsidR="00326ECE" w:rsidRPr="00627B1A" w:rsidRDefault="00A6751B">
            <w:pPr>
              <w:jc w:val="center"/>
              <w:rPr>
                <w:rFonts w:ascii="Arial" w:hAnsi="Arial"/>
              </w:rPr>
            </w:pPr>
            <w:r w:rsidRPr="00627B1A">
              <w:rPr>
                <w:rFonts w:ascii="Arial" w:eastAsia="Times New Roman" w:hAnsi="Arial"/>
                <w:b/>
              </w:rPr>
              <w:t>Rodzaj odzieży roboczej, ubioru reprezentacyjnego</w:t>
            </w:r>
          </w:p>
        </w:tc>
        <w:tc>
          <w:tcPr>
            <w:tcW w:w="1627" w:type="dxa"/>
            <w:tcBorders>
              <w:top w:val="single" w:sz="4" w:space="0" w:color="000000"/>
              <w:left w:val="single" w:sz="4" w:space="0" w:color="000000"/>
              <w:bottom w:val="single" w:sz="4" w:space="0" w:color="000000"/>
              <w:right w:val="single" w:sz="4" w:space="0" w:color="000000"/>
            </w:tcBorders>
            <w:vAlign w:val="center"/>
          </w:tcPr>
          <w:p w14:paraId="75D0CB83" w14:textId="77777777" w:rsidR="00326ECE" w:rsidRPr="00627B1A" w:rsidRDefault="00A6751B" w:rsidP="00082E02">
            <w:pPr>
              <w:jc w:val="center"/>
              <w:rPr>
                <w:rFonts w:ascii="Arial" w:eastAsia="Times New Roman" w:hAnsi="Arial"/>
                <w:b/>
              </w:rPr>
            </w:pPr>
            <w:r w:rsidRPr="00627B1A">
              <w:rPr>
                <w:rFonts w:ascii="Arial" w:eastAsia="Times New Roman" w:hAnsi="Arial"/>
                <w:b/>
              </w:rPr>
              <w:t>Kwota</w:t>
            </w:r>
          </w:p>
          <w:p w14:paraId="661C5BB2" w14:textId="77777777" w:rsidR="00326ECE" w:rsidRPr="00627B1A" w:rsidRDefault="00A6751B" w:rsidP="00082E02">
            <w:pPr>
              <w:jc w:val="center"/>
              <w:rPr>
                <w:rFonts w:ascii="Arial" w:eastAsia="Times New Roman" w:hAnsi="Arial"/>
                <w:b/>
              </w:rPr>
            </w:pPr>
            <w:r w:rsidRPr="00627B1A">
              <w:rPr>
                <w:rFonts w:ascii="Arial" w:eastAsia="Times New Roman" w:hAnsi="Arial"/>
                <w:b/>
              </w:rPr>
              <w:t>jednostkowa</w:t>
            </w:r>
          </w:p>
          <w:p w14:paraId="68F6A649" w14:textId="77777777" w:rsidR="00326ECE" w:rsidRPr="00627B1A" w:rsidRDefault="00A6751B" w:rsidP="00082E02">
            <w:pPr>
              <w:jc w:val="center"/>
              <w:rPr>
                <w:rFonts w:ascii="Arial" w:hAnsi="Arial"/>
              </w:rPr>
            </w:pPr>
            <w:r w:rsidRPr="00627B1A">
              <w:rPr>
                <w:rFonts w:ascii="Arial" w:eastAsia="Times New Roman" w:hAnsi="Arial"/>
                <w:b/>
              </w:rPr>
              <w:t>w zł.</w:t>
            </w:r>
          </w:p>
        </w:tc>
      </w:tr>
      <w:tr w:rsidR="00D87589" w:rsidRPr="00627B1A" w14:paraId="5797A479" w14:textId="77777777" w:rsidTr="00627B1A">
        <w:trPr>
          <w:trHeight w:val="39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59ABD3AB" w14:textId="77777777" w:rsidR="00D87589" w:rsidRPr="00627B1A" w:rsidRDefault="00D87589" w:rsidP="00D87589">
            <w:pPr>
              <w:pStyle w:val="Akapitzlist"/>
              <w:numPr>
                <w:ilvl w:val="0"/>
                <w:numId w:val="19"/>
              </w:numPr>
              <w:autoSpaceDE/>
              <w:snapToGrid w:val="0"/>
              <w:jc w:val="center"/>
              <w:rPr>
                <w:rFonts w:ascii="Arial" w:hAnsi="Arial" w:cs="Arial"/>
                <w:b/>
                <w:sz w:val="20"/>
                <w:szCs w:val="20"/>
              </w:rPr>
            </w:pPr>
          </w:p>
        </w:tc>
        <w:tc>
          <w:tcPr>
            <w:tcW w:w="5980" w:type="dxa"/>
            <w:tcBorders>
              <w:top w:val="single" w:sz="4" w:space="0" w:color="000000"/>
              <w:left w:val="single" w:sz="4" w:space="0" w:color="000000"/>
              <w:bottom w:val="single" w:sz="4" w:space="0" w:color="000000"/>
              <w:right w:val="single" w:sz="4" w:space="0" w:color="000000"/>
            </w:tcBorders>
            <w:vAlign w:val="center"/>
          </w:tcPr>
          <w:p w14:paraId="2FE41C8A" w14:textId="77777777" w:rsidR="00D87589" w:rsidRPr="00627B1A" w:rsidRDefault="00D87589" w:rsidP="00D87589">
            <w:pPr>
              <w:rPr>
                <w:rFonts w:ascii="Arial" w:hAnsi="Arial"/>
              </w:rPr>
            </w:pPr>
            <w:r w:rsidRPr="00627B1A">
              <w:rPr>
                <w:rFonts w:ascii="Arial" w:eastAsia="Times New Roman" w:hAnsi="Arial"/>
              </w:rPr>
              <w:t>Fartuch roboczy</w:t>
            </w:r>
          </w:p>
        </w:tc>
        <w:tc>
          <w:tcPr>
            <w:tcW w:w="1627" w:type="dxa"/>
            <w:tcBorders>
              <w:top w:val="single" w:sz="4" w:space="0" w:color="000000"/>
              <w:left w:val="single" w:sz="4" w:space="0" w:color="000000"/>
              <w:bottom w:val="single" w:sz="4" w:space="0" w:color="000000"/>
              <w:right w:val="single" w:sz="4" w:space="0" w:color="000000"/>
            </w:tcBorders>
            <w:vAlign w:val="center"/>
          </w:tcPr>
          <w:p w14:paraId="5D27B6AB" w14:textId="77777777" w:rsidR="00D87589" w:rsidRPr="00627B1A" w:rsidRDefault="00D87589" w:rsidP="00627B1A">
            <w:pPr>
              <w:jc w:val="center"/>
              <w:rPr>
                <w:rFonts w:ascii="Arial" w:hAnsi="Arial"/>
              </w:rPr>
            </w:pPr>
            <w:r w:rsidRPr="00627B1A">
              <w:rPr>
                <w:rFonts w:ascii="Arial" w:hAnsi="Arial"/>
                <w:b/>
                <w:bCs/>
                <w:color w:val="000000"/>
              </w:rPr>
              <w:t>20,12</w:t>
            </w:r>
          </w:p>
        </w:tc>
      </w:tr>
      <w:tr w:rsidR="00D87589" w:rsidRPr="00627B1A" w14:paraId="7DE7D727" w14:textId="77777777" w:rsidTr="00627B1A">
        <w:trPr>
          <w:trHeight w:val="39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6F8D9470" w14:textId="77777777" w:rsidR="00D87589" w:rsidRPr="00627B1A" w:rsidRDefault="00D87589" w:rsidP="00D87589">
            <w:pPr>
              <w:pStyle w:val="Akapitzlist"/>
              <w:numPr>
                <w:ilvl w:val="0"/>
                <w:numId w:val="19"/>
              </w:numPr>
              <w:autoSpaceDE/>
              <w:snapToGrid w:val="0"/>
              <w:jc w:val="center"/>
              <w:rPr>
                <w:rFonts w:ascii="Arial" w:hAnsi="Arial" w:cs="Arial"/>
                <w:sz w:val="20"/>
                <w:szCs w:val="20"/>
              </w:rPr>
            </w:pPr>
          </w:p>
        </w:tc>
        <w:tc>
          <w:tcPr>
            <w:tcW w:w="5980" w:type="dxa"/>
            <w:tcBorders>
              <w:top w:val="single" w:sz="4" w:space="0" w:color="000000"/>
              <w:left w:val="single" w:sz="4" w:space="0" w:color="000000"/>
              <w:bottom w:val="single" w:sz="4" w:space="0" w:color="000000"/>
              <w:right w:val="single" w:sz="4" w:space="0" w:color="000000"/>
            </w:tcBorders>
            <w:vAlign w:val="center"/>
          </w:tcPr>
          <w:p w14:paraId="25848EC4" w14:textId="77777777" w:rsidR="00D87589" w:rsidRPr="00627B1A" w:rsidRDefault="00D87589" w:rsidP="00D87589">
            <w:pPr>
              <w:rPr>
                <w:rFonts w:ascii="Arial" w:hAnsi="Arial"/>
              </w:rPr>
            </w:pPr>
            <w:r w:rsidRPr="00627B1A">
              <w:rPr>
                <w:rFonts w:ascii="Arial" w:eastAsia="Times New Roman" w:hAnsi="Arial"/>
              </w:rPr>
              <w:t>Bluza polar</w:t>
            </w:r>
          </w:p>
        </w:tc>
        <w:tc>
          <w:tcPr>
            <w:tcW w:w="1627" w:type="dxa"/>
            <w:tcBorders>
              <w:top w:val="single" w:sz="4" w:space="0" w:color="000000"/>
              <w:left w:val="single" w:sz="4" w:space="0" w:color="000000"/>
              <w:bottom w:val="single" w:sz="4" w:space="0" w:color="000000"/>
              <w:right w:val="single" w:sz="4" w:space="0" w:color="000000"/>
            </w:tcBorders>
            <w:vAlign w:val="center"/>
          </w:tcPr>
          <w:p w14:paraId="6965B544" w14:textId="77777777" w:rsidR="00D87589" w:rsidRPr="00627B1A" w:rsidRDefault="00D87589" w:rsidP="00627B1A">
            <w:pPr>
              <w:jc w:val="center"/>
              <w:rPr>
                <w:rFonts w:ascii="Arial" w:hAnsi="Arial"/>
              </w:rPr>
            </w:pPr>
            <w:r w:rsidRPr="00627B1A">
              <w:rPr>
                <w:rFonts w:ascii="Arial" w:hAnsi="Arial"/>
                <w:b/>
                <w:bCs/>
                <w:color w:val="000000"/>
              </w:rPr>
              <w:t>32,93</w:t>
            </w:r>
          </w:p>
        </w:tc>
      </w:tr>
      <w:tr w:rsidR="00D87589" w:rsidRPr="00627B1A" w14:paraId="5DFF3843" w14:textId="77777777" w:rsidTr="00627B1A">
        <w:trPr>
          <w:trHeight w:val="39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4235F11F" w14:textId="77777777" w:rsidR="00D87589" w:rsidRPr="00627B1A" w:rsidRDefault="00D87589" w:rsidP="00D87589">
            <w:pPr>
              <w:pStyle w:val="Akapitzlist"/>
              <w:numPr>
                <w:ilvl w:val="0"/>
                <w:numId w:val="19"/>
              </w:numPr>
              <w:autoSpaceDE/>
              <w:snapToGrid w:val="0"/>
              <w:jc w:val="center"/>
              <w:rPr>
                <w:rFonts w:ascii="Arial" w:hAnsi="Arial" w:cs="Arial"/>
                <w:sz w:val="20"/>
                <w:szCs w:val="20"/>
              </w:rPr>
            </w:pPr>
          </w:p>
        </w:tc>
        <w:tc>
          <w:tcPr>
            <w:tcW w:w="5980" w:type="dxa"/>
            <w:tcBorders>
              <w:top w:val="single" w:sz="4" w:space="0" w:color="000000"/>
              <w:left w:val="single" w:sz="4" w:space="0" w:color="000000"/>
              <w:bottom w:val="single" w:sz="4" w:space="0" w:color="000000"/>
              <w:right w:val="single" w:sz="4" w:space="0" w:color="000000"/>
            </w:tcBorders>
            <w:vAlign w:val="center"/>
          </w:tcPr>
          <w:p w14:paraId="2A701924" w14:textId="77777777" w:rsidR="00D87589" w:rsidRPr="00627B1A" w:rsidRDefault="00D87589" w:rsidP="00D87589">
            <w:pPr>
              <w:rPr>
                <w:rFonts w:ascii="Arial" w:hAnsi="Arial"/>
              </w:rPr>
            </w:pPr>
            <w:r w:rsidRPr="00627B1A">
              <w:rPr>
                <w:rFonts w:ascii="Arial" w:eastAsia="Times New Roman" w:hAnsi="Arial"/>
              </w:rPr>
              <w:t>Kurtka zimowa</w:t>
            </w:r>
          </w:p>
        </w:tc>
        <w:tc>
          <w:tcPr>
            <w:tcW w:w="1627" w:type="dxa"/>
            <w:tcBorders>
              <w:top w:val="single" w:sz="4" w:space="0" w:color="000000"/>
              <w:left w:val="single" w:sz="4" w:space="0" w:color="000000"/>
              <w:bottom w:val="single" w:sz="4" w:space="0" w:color="000000"/>
              <w:right w:val="single" w:sz="4" w:space="0" w:color="000000"/>
            </w:tcBorders>
            <w:vAlign w:val="center"/>
          </w:tcPr>
          <w:p w14:paraId="29813C9E" w14:textId="77777777" w:rsidR="00D87589" w:rsidRPr="00627B1A" w:rsidRDefault="00D87589" w:rsidP="00627B1A">
            <w:pPr>
              <w:jc w:val="center"/>
              <w:rPr>
                <w:rFonts w:ascii="Arial" w:hAnsi="Arial"/>
              </w:rPr>
            </w:pPr>
            <w:r w:rsidRPr="00627B1A">
              <w:rPr>
                <w:rFonts w:ascii="Arial" w:hAnsi="Arial"/>
                <w:b/>
                <w:bCs/>
                <w:color w:val="000000"/>
              </w:rPr>
              <w:t>49,40</w:t>
            </w:r>
          </w:p>
        </w:tc>
      </w:tr>
      <w:tr w:rsidR="00D87589" w:rsidRPr="00627B1A" w14:paraId="0435F1AA" w14:textId="77777777" w:rsidTr="00627B1A">
        <w:trPr>
          <w:trHeight w:val="39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231E4B64" w14:textId="77777777" w:rsidR="00D87589" w:rsidRPr="00627B1A" w:rsidRDefault="00D87589" w:rsidP="00D87589">
            <w:pPr>
              <w:pStyle w:val="Akapitzlist"/>
              <w:numPr>
                <w:ilvl w:val="0"/>
                <w:numId w:val="19"/>
              </w:numPr>
              <w:autoSpaceDE/>
              <w:snapToGrid w:val="0"/>
              <w:jc w:val="center"/>
              <w:rPr>
                <w:rFonts w:ascii="Arial" w:hAnsi="Arial" w:cs="Arial"/>
                <w:sz w:val="20"/>
                <w:szCs w:val="20"/>
              </w:rPr>
            </w:pPr>
          </w:p>
        </w:tc>
        <w:tc>
          <w:tcPr>
            <w:tcW w:w="5980" w:type="dxa"/>
            <w:tcBorders>
              <w:top w:val="single" w:sz="4" w:space="0" w:color="000000"/>
              <w:left w:val="single" w:sz="4" w:space="0" w:color="000000"/>
              <w:bottom w:val="single" w:sz="4" w:space="0" w:color="000000"/>
              <w:right w:val="single" w:sz="4" w:space="0" w:color="000000"/>
            </w:tcBorders>
            <w:vAlign w:val="center"/>
          </w:tcPr>
          <w:p w14:paraId="5C3F0821" w14:textId="77777777" w:rsidR="00D87589" w:rsidRPr="00627B1A" w:rsidRDefault="00D87589" w:rsidP="00D87589">
            <w:pPr>
              <w:rPr>
                <w:rFonts w:ascii="Arial" w:hAnsi="Arial"/>
              </w:rPr>
            </w:pPr>
            <w:r w:rsidRPr="00627B1A">
              <w:rPr>
                <w:rFonts w:ascii="Arial" w:eastAsia="Times New Roman" w:hAnsi="Arial"/>
              </w:rPr>
              <w:t>Kurtka letnia</w:t>
            </w:r>
          </w:p>
        </w:tc>
        <w:tc>
          <w:tcPr>
            <w:tcW w:w="1627" w:type="dxa"/>
            <w:tcBorders>
              <w:top w:val="single" w:sz="4" w:space="0" w:color="000000"/>
              <w:left w:val="single" w:sz="4" w:space="0" w:color="000000"/>
              <w:bottom w:val="single" w:sz="4" w:space="0" w:color="000000"/>
              <w:right w:val="single" w:sz="4" w:space="0" w:color="000000"/>
            </w:tcBorders>
            <w:vAlign w:val="center"/>
          </w:tcPr>
          <w:p w14:paraId="7927BACB" w14:textId="77777777" w:rsidR="00D87589" w:rsidRPr="00627B1A" w:rsidRDefault="00D87589" w:rsidP="00627B1A">
            <w:pPr>
              <w:jc w:val="center"/>
              <w:rPr>
                <w:rFonts w:ascii="Arial" w:hAnsi="Arial"/>
              </w:rPr>
            </w:pPr>
            <w:r w:rsidRPr="00627B1A">
              <w:rPr>
                <w:rFonts w:ascii="Arial" w:hAnsi="Arial"/>
                <w:b/>
                <w:bCs/>
                <w:color w:val="000000"/>
              </w:rPr>
              <w:t>42,08</w:t>
            </w:r>
          </w:p>
        </w:tc>
      </w:tr>
      <w:tr w:rsidR="00D87589" w:rsidRPr="00627B1A" w14:paraId="0DB7BEC7" w14:textId="77777777" w:rsidTr="00627B1A">
        <w:trPr>
          <w:trHeight w:val="39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2484BA3C" w14:textId="77777777" w:rsidR="00D87589" w:rsidRPr="00627B1A" w:rsidRDefault="00D87589" w:rsidP="00D87589">
            <w:pPr>
              <w:pStyle w:val="Akapitzlist"/>
              <w:numPr>
                <w:ilvl w:val="0"/>
                <w:numId w:val="19"/>
              </w:numPr>
              <w:autoSpaceDE/>
              <w:snapToGrid w:val="0"/>
              <w:jc w:val="center"/>
              <w:rPr>
                <w:rFonts w:ascii="Arial" w:hAnsi="Arial" w:cs="Arial"/>
                <w:sz w:val="20"/>
                <w:szCs w:val="20"/>
              </w:rPr>
            </w:pPr>
          </w:p>
        </w:tc>
        <w:tc>
          <w:tcPr>
            <w:tcW w:w="5980" w:type="dxa"/>
            <w:tcBorders>
              <w:top w:val="single" w:sz="4" w:space="0" w:color="000000"/>
              <w:left w:val="single" w:sz="4" w:space="0" w:color="000000"/>
              <w:bottom w:val="single" w:sz="4" w:space="0" w:color="000000"/>
              <w:right w:val="single" w:sz="4" w:space="0" w:color="000000"/>
            </w:tcBorders>
            <w:vAlign w:val="center"/>
          </w:tcPr>
          <w:p w14:paraId="12E96179" w14:textId="77777777" w:rsidR="00D87589" w:rsidRPr="00627B1A" w:rsidRDefault="00D87589" w:rsidP="00D87589">
            <w:pPr>
              <w:rPr>
                <w:rFonts w:ascii="Arial" w:hAnsi="Arial"/>
              </w:rPr>
            </w:pPr>
            <w:r w:rsidRPr="00627B1A">
              <w:rPr>
                <w:rFonts w:ascii="Arial" w:eastAsia="Times New Roman" w:hAnsi="Arial"/>
              </w:rPr>
              <w:t>Koszula reprezentacyjna</w:t>
            </w:r>
          </w:p>
        </w:tc>
        <w:tc>
          <w:tcPr>
            <w:tcW w:w="1627" w:type="dxa"/>
            <w:tcBorders>
              <w:top w:val="single" w:sz="4" w:space="0" w:color="000000"/>
              <w:left w:val="single" w:sz="4" w:space="0" w:color="000000"/>
              <w:bottom w:val="single" w:sz="4" w:space="0" w:color="000000"/>
              <w:right w:val="single" w:sz="4" w:space="0" w:color="000000"/>
            </w:tcBorders>
            <w:vAlign w:val="center"/>
          </w:tcPr>
          <w:p w14:paraId="1E4D11FC" w14:textId="77777777" w:rsidR="00D87589" w:rsidRPr="00627B1A" w:rsidRDefault="00D87589" w:rsidP="00627B1A">
            <w:pPr>
              <w:jc w:val="center"/>
              <w:rPr>
                <w:rFonts w:ascii="Arial" w:hAnsi="Arial"/>
              </w:rPr>
            </w:pPr>
            <w:r w:rsidRPr="00627B1A">
              <w:rPr>
                <w:rFonts w:ascii="Arial" w:hAnsi="Arial"/>
                <w:b/>
                <w:bCs/>
                <w:color w:val="000000"/>
              </w:rPr>
              <w:t>14,27</w:t>
            </w:r>
          </w:p>
        </w:tc>
      </w:tr>
      <w:tr w:rsidR="00D87589" w:rsidRPr="00627B1A" w14:paraId="084BF868" w14:textId="77777777" w:rsidTr="00627B1A">
        <w:trPr>
          <w:trHeight w:val="39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5D1E7DAE" w14:textId="77777777" w:rsidR="00D87589" w:rsidRPr="00627B1A" w:rsidRDefault="00D87589" w:rsidP="00D87589">
            <w:pPr>
              <w:pStyle w:val="Akapitzlist"/>
              <w:numPr>
                <w:ilvl w:val="0"/>
                <w:numId w:val="19"/>
              </w:numPr>
              <w:autoSpaceDE/>
              <w:snapToGrid w:val="0"/>
              <w:jc w:val="center"/>
              <w:rPr>
                <w:rFonts w:ascii="Arial" w:hAnsi="Arial" w:cs="Arial"/>
                <w:sz w:val="20"/>
                <w:szCs w:val="20"/>
              </w:rPr>
            </w:pPr>
          </w:p>
        </w:tc>
        <w:tc>
          <w:tcPr>
            <w:tcW w:w="5980" w:type="dxa"/>
            <w:tcBorders>
              <w:top w:val="single" w:sz="4" w:space="0" w:color="000000"/>
              <w:left w:val="single" w:sz="4" w:space="0" w:color="000000"/>
              <w:bottom w:val="single" w:sz="4" w:space="0" w:color="000000"/>
              <w:right w:val="single" w:sz="4" w:space="0" w:color="000000"/>
            </w:tcBorders>
            <w:vAlign w:val="center"/>
          </w:tcPr>
          <w:p w14:paraId="75C86E8C" w14:textId="77777777" w:rsidR="00D87589" w:rsidRPr="00627B1A" w:rsidRDefault="00D87589" w:rsidP="00D87589">
            <w:pPr>
              <w:rPr>
                <w:rFonts w:ascii="Arial" w:hAnsi="Arial"/>
              </w:rPr>
            </w:pPr>
            <w:r w:rsidRPr="00627B1A">
              <w:rPr>
                <w:rFonts w:ascii="Arial" w:eastAsia="Times New Roman" w:hAnsi="Arial"/>
              </w:rPr>
              <w:t xml:space="preserve">Koszula robocza z długim rękawem  </w:t>
            </w:r>
          </w:p>
        </w:tc>
        <w:tc>
          <w:tcPr>
            <w:tcW w:w="1627" w:type="dxa"/>
            <w:tcBorders>
              <w:top w:val="single" w:sz="4" w:space="0" w:color="000000"/>
              <w:left w:val="single" w:sz="4" w:space="0" w:color="000000"/>
              <w:bottom w:val="single" w:sz="4" w:space="0" w:color="000000"/>
              <w:right w:val="single" w:sz="4" w:space="0" w:color="000000"/>
            </w:tcBorders>
            <w:vAlign w:val="center"/>
          </w:tcPr>
          <w:p w14:paraId="2545F81B" w14:textId="77777777" w:rsidR="00D87589" w:rsidRPr="00627B1A" w:rsidRDefault="00D87589" w:rsidP="00627B1A">
            <w:pPr>
              <w:jc w:val="center"/>
              <w:rPr>
                <w:rFonts w:ascii="Arial" w:hAnsi="Arial"/>
              </w:rPr>
            </w:pPr>
            <w:r w:rsidRPr="00627B1A">
              <w:rPr>
                <w:rFonts w:ascii="Arial" w:hAnsi="Arial"/>
                <w:b/>
                <w:bCs/>
                <w:color w:val="000000"/>
              </w:rPr>
              <w:t>14,27</w:t>
            </w:r>
          </w:p>
        </w:tc>
      </w:tr>
      <w:tr w:rsidR="00D87589" w:rsidRPr="00627B1A" w14:paraId="41314964" w14:textId="77777777" w:rsidTr="00627B1A">
        <w:trPr>
          <w:trHeight w:val="39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65856407" w14:textId="77777777" w:rsidR="00D87589" w:rsidRPr="00627B1A" w:rsidRDefault="00D87589" w:rsidP="00D87589">
            <w:pPr>
              <w:pStyle w:val="Akapitzlist"/>
              <w:numPr>
                <w:ilvl w:val="0"/>
                <w:numId w:val="19"/>
              </w:numPr>
              <w:autoSpaceDE/>
              <w:snapToGrid w:val="0"/>
              <w:jc w:val="center"/>
              <w:rPr>
                <w:rFonts w:ascii="Arial" w:hAnsi="Arial" w:cs="Arial"/>
                <w:sz w:val="20"/>
                <w:szCs w:val="20"/>
              </w:rPr>
            </w:pPr>
          </w:p>
        </w:tc>
        <w:tc>
          <w:tcPr>
            <w:tcW w:w="5980" w:type="dxa"/>
            <w:tcBorders>
              <w:top w:val="single" w:sz="4" w:space="0" w:color="000000"/>
              <w:left w:val="single" w:sz="4" w:space="0" w:color="000000"/>
              <w:bottom w:val="single" w:sz="4" w:space="0" w:color="000000"/>
              <w:right w:val="single" w:sz="4" w:space="0" w:color="000000"/>
            </w:tcBorders>
            <w:vAlign w:val="center"/>
          </w:tcPr>
          <w:p w14:paraId="495B4DDD" w14:textId="77777777" w:rsidR="00D87589" w:rsidRPr="00627B1A" w:rsidRDefault="00D87589" w:rsidP="00D87589">
            <w:pPr>
              <w:rPr>
                <w:rFonts w:ascii="Arial" w:hAnsi="Arial"/>
              </w:rPr>
            </w:pPr>
            <w:r w:rsidRPr="00627B1A">
              <w:rPr>
                <w:rFonts w:ascii="Arial" w:eastAsia="Times New Roman" w:hAnsi="Arial"/>
              </w:rPr>
              <w:t xml:space="preserve">Spodnie robocze </w:t>
            </w:r>
          </w:p>
        </w:tc>
        <w:tc>
          <w:tcPr>
            <w:tcW w:w="1627" w:type="dxa"/>
            <w:tcBorders>
              <w:top w:val="single" w:sz="4" w:space="0" w:color="000000"/>
              <w:left w:val="single" w:sz="4" w:space="0" w:color="000000"/>
              <w:bottom w:val="single" w:sz="4" w:space="0" w:color="000000"/>
              <w:right w:val="single" w:sz="4" w:space="0" w:color="000000"/>
            </w:tcBorders>
            <w:vAlign w:val="center"/>
          </w:tcPr>
          <w:p w14:paraId="4EC6F1A6" w14:textId="77777777" w:rsidR="00D87589" w:rsidRPr="00627B1A" w:rsidRDefault="00D87589" w:rsidP="00627B1A">
            <w:pPr>
              <w:jc w:val="center"/>
              <w:rPr>
                <w:rFonts w:ascii="Arial" w:hAnsi="Arial"/>
              </w:rPr>
            </w:pPr>
            <w:r w:rsidRPr="00627B1A">
              <w:rPr>
                <w:rFonts w:ascii="Arial" w:hAnsi="Arial"/>
                <w:b/>
                <w:bCs/>
                <w:color w:val="000000"/>
              </w:rPr>
              <w:t>28,35</w:t>
            </w:r>
          </w:p>
        </w:tc>
      </w:tr>
      <w:tr w:rsidR="00D87589" w:rsidRPr="00627B1A" w14:paraId="632883F9" w14:textId="77777777" w:rsidTr="00627B1A">
        <w:trPr>
          <w:trHeight w:val="39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1AD9643C" w14:textId="77777777" w:rsidR="00D87589" w:rsidRPr="00627B1A" w:rsidRDefault="00D87589" w:rsidP="00D87589">
            <w:pPr>
              <w:pStyle w:val="Akapitzlist"/>
              <w:numPr>
                <w:ilvl w:val="0"/>
                <w:numId w:val="19"/>
              </w:numPr>
              <w:autoSpaceDE/>
              <w:snapToGrid w:val="0"/>
              <w:jc w:val="center"/>
              <w:rPr>
                <w:rFonts w:ascii="Arial" w:hAnsi="Arial" w:cs="Arial"/>
                <w:sz w:val="20"/>
                <w:szCs w:val="20"/>
              </w:rPr>
            </w:pPr>
          </w:p>
        </w:tc>
        <w:tc>
          <w:tcPr>
            <w:tcW w:w="5980" w:type="dxa"/>
            <w:tcBorders>
              <w:top w:val="single" w:sz="4" w:space="0" w:color="000000"/>
              <w:left w:val="single" w:sz="4" w:space="0" w:color="000000"/>
              <w:bottom w:val="single" w:sz="4" w:space="0" w:color="000000"/>
              <w:right w:val="single" w:sz="4" w:space="0" w:color="000000"/>
            </w:tcBorders>
            <w:vAlign w:val="center"/>
          </w:tcPr>
          <w:p w14:paraId="20E722A6" w14:textId="77777777" w:rsidR="00D87589" w:rsidRPr="00627B1A" w:rsidRDefault="00D87589" w:rsidP="00D87589">
            <w:pPr>
              <w:rPr>
                <w:rFonts w:ascii="Arial" w:hAnsi="Arial"/>
              </w:rPr>
            </w:pPr>
            <w:r w:rsidRPr="00627B1A">
              <w:rPr>
                <w:rFonts w:ascii="Arial" w:eastAsia="Times New Roman" w:hAnsi="Arial"/>
                <w:color w:val="000000"/>
              </w:rPr>
              <w:t>Toga</w:t>
            </w:r>
          </w:p>
        </w:tc>
        <w:tc>
          <w:tcPr>
            <w:tcW w:w="1627" w:type="dxa"/>
            <w:tcBorders>
              <w:top w:val="single" w:sz="4" w:space="0" w:color="000000"/>
              <w:left w:val="single" w:sz="4" w:space="0" w:color="000000"/>
              <w:bottom w:val="single" w:sz="4" w:space="0" w:color="000000"/>
              <w:right w:val="single" w:sz="4" w:space="0" w:color="000000"/>
            </w:tcBorders>
            <w:vAlign w:val="center"/>
          </w:tcPr>
          <w:p w14:paraId="5E28ED67" w14:textId="77777777" w:rsidR="00D87589" w:rsidRPr="00627B1A" w:rsidRDefault="00D87589" w:rsidP="00627B1A">
            <w:pPr>
              <w:jc w:val="center"/>
              <w:rPr>
                <w:rFonts w:ascii="Arial" w:hAnsi="Arial"/>
              </w:rPr>
            </w:pPr>
            <w:r w:rsidRPr="00627B1A">
              <w:rPr>
                <w:rFonts w:ascii="Arial" w:hAnsi="Arial"/>
                <w:b/>
                <w:bCs/>
                <w:color w:val="000000"/>
              </w:rPr>
              <w:t>42,81</w:t>
            </w:r>
          </w:p>
        </w:tc>
      </w:tr>
      <w:tr w:rsidR="00D87589" w:rsidRPr="00627B1A" w14:paraId="13CFA8C8" w14:textId="77777777" w:rsidTr="00627B1A">
        <w:trPr>
          <w:trHeight w:val="39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245BD574" w14:textId="77777777" w:rsidR="00D87589" w:rsidRPr="00627B1A" w:rsidRDefault="00D87589" w:rsidP="00D87589">
            <w:pPr>
              <w:pStyle w:val="Akapitzlist"/>
              <w:numPr>
                <w:ilvl w:val="0"/>
                <w:numId w:val="19"/>
              </w:numPr>
              <w:autoSpaceDE/>
              <w:snapToGrid w:val="0"/>
              <w:jc w:val="center"/>
              <w:rPr>
                <w:rFonts w:ascii="Arial" w:hAnsi="Arial" w:cs="Arial"/>
                <w:color w:val="000000"/>
                <w:sz w:val="20"/>
                <w:szCs w:val="20"/>
              </w:rPr>
            </w:pPr>
          </w:p>
        </w:tc>
        <w:tc>
          <w:tcPr>
            <w:tcW w:w="5980" w:type="dxa"/>
            <w:tcBorders>
              <w:top w:val="single" w:sz="4" w:space="0" w:color="000000"/>
              <w:left w:val="single" w:sz="4" w:space="0" w:color="000000"/>
              <w:bottom w:val="single" w:sz="4" w:space="0" w:color="000000"/>
              <w:right w:val="single" w:sz="4" w:space="0" w:color="000000"/>
            </w:tcBorders>
            <w:vAlign w:val="center"/>
          </w:tcPr>
          <w:p w14:paraId="72188F7D" w14:textId="77777777" w:rsidR="00D87589" w:rsidRPr="00627B1A" w:rsidRDefault="00D87589" w:rsidP="00D87589">
            <w:pPr>
              <w:rPr>
                <w:rFonts w:ascii="Arial" w:hAnsi="Arial"/>
              </w:rPr>
            </w:pPr>
            <w:r w:rsidRPr="00627B1A">
              <w:rPr>
                <w:rFonts w:ascii="Arial" w:eastAsia="Times New Roman" w:hAnsi="Arial"/>
                <w:color w:val="000000"/>
              </w:rPr>
              <w:t>Garnitur</w:t>
            </w:r>
          </w:p>
        </w:tc>
        <w:tc>
          <w:tcPr>
            <w:tcW w:w="1627" w:type="dxa"/>
            <w:tcBorders>
              <w:top w:val="single" w:sz="4" w:space="0" w:color="000000"/>
              <w:left w:val="single" w:sz="4" w:space="0" w:color="000000"/>
              <w:bottom w:val="single" w:sz="4" w:space="0" w:color="000000"/>
              <w:right w:val="single" w:sz="4" w:space="0" w:color="000000"/>
            </w:tcBorders>
            <w:vAlign w:val="center"/>
          </w:tcPr>
          <w:p w14:paraId="3345B223" w14:textId="77777777" w:rsidR="00D87589" w:rsidRPr="00627B1A" w:rsidRDefault="00D87589" w:rsidP="00627B1A">
            <w:pPr>
              <w:jc w:val="center"/>
              <w:rPr>
                <w:rFonts w:ascii="Arial" w:hAnsi="Arial"/>
              </w:rPr>
            </w:pPr>
            <w:r w:rsidRPr="00627B1A">
              <w:rPr>
                <w:rFonts w:ascii="Arial" w:hAnsi="Arial"/>
                <w:b/>
                <w:bCs/>
                <w:color w:val="000000"/>
              </w:rPr>
              <w:t>71,36</w:t>
            </w:r>
          </w:p>
        </w:tc>
      </w:tr>
      <w:tr w:rsidR="00D87589" w:rsidRPr="00627B1A" w14:paraId="64D7DFB1" w14:textId="77777777" w:rsidTr="00627B1A">
        <w:trPr>
          <w:trHeight w:val="39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208ABFC0" w14:textId="77777777" w:rsidR="00D87589" w:rsidRPr="00627B1A" w:rsidRDefault="00D87589" w:rsidP="00D87589">
            <w:pPr>
              <w:pStyle w:val="Akapitzlist"/>
              <w:numPr>
                <w:ilvl w:val="0"/>
                <w:numId w:val="19"/>
              </w:numPr>
              <w:autoSpaceDE/>
              <w:snapToGrid w:val="0"/>
              <w:jc w:val="center"/>
              <w:rPr>
                <w:rFonts w:ascii="Arial" w:hAnsi="Arial" w:cs="Arial"/>
                <w:color w:val="000000"/>
                <w:sz w:val="20"/>
                <w:szCs w:val="20"/>
              </w:rPr>
            </w:pPr>
          </w:p>
        </w:tc>
        <w:tc>
          <w:tcPr>
            <w:tcW w:w="5980" w:type="dxa"/>
            <w:tcBorders>
              <w:top w:val="single" w:sz="4" w:space="0" w:color="000000"/>
              <w:left w:val="single" w:sz="4" w:space="0" w:color="000000"/>
              <w:bottom w:val="single" w:sz="4" w:space="0" w:color="000000"/>
              <w:right w:val="single" w:sz="4" w:space="0" w:color="000000"/>
            </w:tcBorders>
            <w:vAlign w:val="center"/>
          </w:tcPr>
          <w:p w14:paraId="05EAD9FB" w14:textId="77777777" w:rsidR="00D87589" w:rsidRPr="00627B1A" w:rsidRDefault="00D87589" w:rsidP="00D87589">
            <w:pPr>
              <w:rPr>
                <w:rFonts w:ascii="Arial" w:hAnsi="Arial"/>
              </w:rPr>
            </w:pPr>
            <w:r w:rsidRPr="00627B1A">
              <w:rPr>
                <w:rFonts w:ascii="Arial" w:eastAsia="Times New Roman" w:hAnsi="Arial"/>
                <w:color w:val="000000"/>
              </w:rPr>
              <w:t>Sukienka</w:t>
            </w:r>
          </w:p>
        </w:tc>
        <w:tc>
          <w:tcPr>
            <w:tcW w:w="1627" w:type="dxa"/>
            <w:tcBorders>
              <w:top w:val="single" w:sz="4" w:space="0" w:color="000000"/>
              <w:left w:val="single" w:sz="4" w:space="0" w:color="000000"/>
              <w:bottom w:val="single" w:sz="4" w:space="0" w:color="000000"/>
              <w:right w:val="single" w:sz="4" w:space="0" w:color="000000"/>
            </w:tcBorders>
            <w:vAlign w:val="center"/>
          </w:tcPr>
          <w:p w14:paraId="1DB932A0" w14:textId="77777777" w:rsidR="00D87589" w:rsidRPr="00627B1A" w:rsidRDefault="00D87589" w:rsidP="00627B1A">
            <w:pPr>
              <w:jc w:val="center"/>
              <w:rPr>
                <w:rFonts w:ascii="Arial" w:hAnsi="Arial"/>
              </w:rPr>
            </w:pPr>
            <w:r w:rsidRPr="00627B1A">
              <w:rPr>
                <w:rFonts w:ascii="Arial" w:hAnsi="Arial"/>
                <w:b/>
                <w:bCs/>
                <w:color w:val="000000"/>
              </w:rPr>
              <w:t>40,25</w:t>
            </w:r>
          </w:p>
        </w:tc>
      </w:tr>
      <w:tr w:rsidR="00D87589" w:rsidRPr="00627B1A" w14:paraId="48652547" w14:textId="77777777" w:rsidTr="00627B1A">
        <w:trPr>
          <w:trHeight w:val="39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48AD72A6" w14:textId="77777777" w:rsidR="00D87589" w:rsidRPr="00627B1A" w:rsidRDefault="00D87589" w:rsidP="00D87589">
            <w:pPr>
              <w:pStyle w:val="Akapitzlist"/>
              <w:numPr>
                <w:ilvl w:val="0"/>
                <w:numId w:val="19"/>
              </w:numPr>
              <w:autoSpaceDE/>
              <w:snapToGrid w:val="0"/>
              <w:jc w:val="center"/>
              <w:rPr>
                <w:rFonts w:ascii="Arial" w:hAnsi="Arial" w:cs="Arial"/>
                <w:color w:val="000000"/>
                <w:sz w:val="20"/>
                <w:szCs w:val="20"/>
              </w:rPr>
            </w:pPr>
          </w:p>
        </w:tc>
        <w:tc>
          <w:tcPr>
            <w:tcW w:w="5980" w:type="dxa"/>
            <w:tcBorders>
              <w:top w:val="single" w:sz="4" w:space="0" w:color="000000"/>
              <w:left w:val="single" w:sz="4" w:space="0" w:color="000000"/>
              <w:bottom w:val="single" w:sz="4" w:space="0" w:color="000000"/>
              <w:right w:val="single" w:sz="4" w:space="0" w:color="000000"/>
            </w:tcBorders>
            <w:vAlign w:val="center"/>
          </w:tcPr>
          <w:p w14:paraId="411432FB" w14:textId="77777777" w:rsidR="00D87589" w:rsidRPr="00627B1A" w:rsidRDefault="00D87589" w:rsidP="00D87589">
            <w:pPr>
              <w:rPr>
                <w:rFonts w:ascii="Arial" w:hAnsi="Arial"/>
              </w:rPr>
            </w:pPr>
            <w:r w:rsidRPr="00627B1A">
              <w:rPr>
                <w:rFonts w:ascii="Arial" w:eastAsia="Times New Roman" w:hAnsi="Arial"/>
              </w:rPr>
              <w:t>Krawat</w:t>
            </w:r>
          </w:p>
        </w:tc>
        <w:tc>
          <w:tcPr>
            <w:tcW w:w="1627" w:type="dxa"/>
            <w:tcBorders>
              <w:top w:val="single" w:sz="4" w:space="0" w:color="000000"/>
              <w:left w:val="single" w:sz="4" w:space="0" w:color="000000"/>
              <w:bottom w:val="single" w:sz="4" w:space="0" w:color="000000"/>
              <w:right w:val="single" w:sz="4" w:space="0" w:color="000000"/>
            </w:tcBorders>
            <w:vAlign w:val="center"/>
          </w:tcPr>
          <w:p w14:paraId="3EF49782" w14:textId="77777777" w:rsidR="00D87589" w:rsidRPr="00627B1A" w:rsidRDefault="00D87589" w:rsidP="00627B1A">
            <w:pPr>
              <w:jc w:val="center"/>
              <w:rPr>
                <w:rFonts w:ascii="Arial" w:hAnsi="Arial"/>
              </w:rPr>
            </w:pPr>
            <w:r w:rsidRPr="00627B1A">
              <w:rPr>
                <w:rFonts w:ascii="Arial" w:hAnsi="Arial"/>
                <w:b/>
                <w:bCs/>
                <w:color w:val="000000"/>
              </w:rPr>
              <w:t>17,19</w:t>
            </w:r>
          </w:p>
        </w:tc>
      </w:tr>
      <w:tr w:rsidR="00D87589" w:rsidRPr="00627B1A" w14:paraId="59711E50" w14:textId="77777777" w:rsidTr="00627B1A">
        <w:trPr>
          <w:trHeight w:val="39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6B53E078" w14:textId="77777777" w:rsidR="00D87589" w:rsidRPr="00627B1A" w:rsidRDefault="00D87589" w:rsidP="00D87589">
            <w:pPr>
              <w:pStyle w:val="Akapitzlist"/>
              <w:numPr>
                <w:ilvl w:val="0"/>
                <w:numId w:val="19"/>
              </w:numPr>
              <w:autoSpaceDE/>
              <w:snapToGrid w:val="0"/>
              <w:jc w:val="center"/>
              <w:rPr>
                <w:rFonts w:ascii="Arial" w:hAnsi="Arial" w:cs="Arial"/>
                <w:sz w:val="20"/>
                <w:szCs w:val="20"/>
              </w:rPr>
            </w:pPr>
          </w:p>
        </w:tc>
        <w:tc>
          <w:tcPr>
            <w:tcW w:w="5980" w:type="dxa"/>
            <w:tcBorders>
              <w:top w:val="single" w:sz="4" w:space="0" w:color="000000"/>
              <w:left w:val="single" w:sz="4" w:space="0" w:color="000000"/>
              <w:bottom w:val="single" w:sz="4" w:space="0" w:color="000000"/>
              <w:right w:val="single" w:sz="4" w:space="0" w:color="000000"/>
            </w:tcBorders>
            <w:vAlign w:val="center"/>
          </w:tcPr>
          <w:p w14:paraId="0BD746F8" w14:textId="77777777" w:rsidR="00D87589" w:rsidRPr="00627B1A" w:rsidRDefault="00D87589" w:rsidP="00D87589">
            <w:pPr>
              <w:rPr>
                <w:rFonts w:ascii="Arial" w:hAnsi="Arial"/>
              </w:rPr>
            </w:pPr>
            <w:r w:rsidRPr="00627B1A">
              <w:rPr>
                <w:rFonts w:ascii="Arial" w:eastAsia="Times New Roman" w:hAnsi="Arial"/>
              </w:rPr>
              <w:t>Płaszcz zimowy</w:t>
            </w:r>
          </w:p>
        </w:tc>
        <w:tc>
          <w:tcPr>
            <w:tcW w:w="1627" w:type="dxa"/>
            <w:tcBorders>
              <w:top w:val="single" w:sz="4" w:space="0" w:color="000000"/>
              <w:left w:val="single" w:sz="4" w:space="0" w:color="000000"/>
              <w:bottom w:val="single" w:sz="4" w:space="0" w:color="000000"/>
              <w:right w:val="single" w:sz="4" w:space="0" w:color="000000"/>
            </w:tcBorders>
            <w:vAlign w:val="center"/>
          </w:tcPr>
          <w:p w14:paraId="5CCA56CF" w14:textId="77777777" w:rsidR="00D87589" w:rsidRPr="00627B1A" w:rsidRDefault="00D87589" w:rsidP="00627B1A">
            <w:pPr>
              <w:jc w:val="center"/>
              <w:rPr>
                <w:rFonts w:ascii="Arial" w:hAnsi="Arial"/>
              </w:rPr>
            </w:pPr>
            <w:r w:rsidRPr="00627B1A">
              <w:rPr>
                <w:rFonts w:ascii="Arial" w:hAnsi="Arial"/>
                <w:b/>
                <w:bCs/>
                <w:color w:val="000000"/>
              </w:rPr>
              <w:t>53,06</w:t>
            </w:r>
          </w:p>
        </w:tc>
      </w:tr>
      <w:tr w:rsidR="00D87589" w:rsidRPr="00627B1A" w14:paraId="2F4A5723" w14:textId="77777777" w:rsidTr="00627B1A">
        <w:trPr>
          <w:trHeight w:val="397"/>
          <w:jc w:val="center"/>
        </w:trPr>
        <w:tc>
          <w:tcPr>
            <w:tcW w:w="516" w:type="dxa"/>
            <w:tcBorders>
              <w:top w:val="single" w:sz="4" w:space="0" w:color="000000"/>
              <w:left w:val="single" w:sz="4" w:space="0" w:color="000000"/>
              <w:bottom w:val="single" w:sz="4" w:space="0" w:color="000000"/>
              <w:right w:val="single" w:sz="4" w:space="0" w:color="000000"/>
            </w:tcBorders>
            <w:vAlign w:val="center"/>
          </w:tcPr>
          <w:p w14:paraId="63A4B81B" w14:textId="77777777" w:rsidR="00D87589" w:rsidRPr="00627B1A" w:rsidRDefault="00D87589" w:rsidP="00D87589">
            <w:pPr>
              <w:pStyle w:val="Akapitzlist"/>
              <w:numPr>
                <w:ilvl w:val="0"/>
                <w:numId w:val="19"/>
              </w:numPr>
              <w:autoSpaceDE/>
              <w:snapToGrid w:val="0"/>
              <w:jc w:val="center"/>
              <w:rPr>
                <w:rFonts w:ascii="Arial" w:hAnsi="Arial" w:cs="Arial"/>
                <w:sz w:val="20"/>
                <w:szCs w:val="20"/>
              </w:rPr>
            </w:pPr>
          </w:p>
        </w:tc>
        <w:tc>
          <w:tcPr>
            <w:tcW w:w="5980" w:type="dxa"/>
            <w:tcBorders>
              <w:top w:val="single" w:sz="4" w:space="0" w:color="000000"/>
              <w:left w:val="single" w:sz="4" w:space="0" w:color="000000"/>
              <w:bottom w:val="single" w:sz="4" w:space="0" w:color="000000"/>
              <w:right w:val="single" w:sz="4" w:space="0" w:color="000000"/>
            </w:tcBorders>
            <w:vAlign w:val="center"/>
          </w:tcPr>
          <w:p w14:paraId="4137C3DE" w14:textId="77777777" w:rsidR="00D87589" w:rsidRPr="00627B1A" w:rsidRDefault="00D87589" w:rsidP="00D87589">
            <w:pPr>
              <w:rPr>
                <w:rFonts w:ascii="Arial" w:hAnsi="Arial"/>
              </w:rPr>
            </w:pPr>
            <w:r w:rsidRPr="00627B1A">
              <w:rPr>
                <w:rFonts w:ascii="Arial" w:eastAsia="Times New Roman" w:hAnsi="Arial"/>
              </w:rPr>
              <w:t>Płaszcz wiosenny</w:t>
            </w:r>
          </w:p>
        </w:tc>
        <w:tc>
          <w:tcPr>
            <w:tcW w:w="1627" w:type="dxa"/>
            <w:tcBorders>
              <w:top w:val="single" w:sz="4" w:space="0" w:color="000000"/>
              <w:left w:val="single" w:sz="4" w:space="0" w:color="000000"/>
              <w:bottom w:val="single" w:sz="4" w:space="0" w:color="000000"/>
              <w:right w:val="single" w:sz="4" w:space="0" w:color="000000"/>
            </w:tcBorders>
            <w:vAlign w:val="center"/>
          </w:tcPr>
          <w:p w14:paraId="1361F03F" w14:textId="77777777" w:rsidR="00D87589" w:rsidRPr="00627B1A" w:rsidRDefault="00D87589" w:rsidP="00627B1A">
            <w:pPr>
              <w:jc w:val="center"/>
              <w:rPr>
                <w:rFonts w:ascii="Arial" w:hAnsi="Arial"/>
              </w:rPr>
            </w:pPr>
            <w:r w:rsidRPr="00627B1A">
              <w:rPr>
                <w:rFonts w:ascii="Arial" w:hAnsi="Arial"/>
                <w:b/>
                <w:bCs/>
                <w:color w:val="000000"/>
              </w:rPr>
              <w:t>51,23</w:t>
            </w:r>
          </w:p>
        </w:tc>
      </w:tr>
    </w:tbl>
    <w:p w14:paraId="51FDA0AC" w14:textId="77777777" w:rsidR="00326ECE" w:rsidRPr="00627B1A" w:rsidRDefault="00326ECE">
      <w:pPr>
        <w:rPr>
          <w:rFonts w:ascii="Arial" w:hAnsi="Arial"/>
        </w:rPr>
      </w:pPr>
    </w:p>
    <w:p w14:paraId="0A09C0DA" w14:textId="77777777" w:rsidR="00326ECE" w:rsidRPr="00627B1A" w:rsidRDefault="00326ECE">
      <w:pPr>
        <w:rPr>
          <w:rFonts w:ascii="Arial" w:hAnsi="Arial"/>
        </w:rPr>
      </w:pPr>
    </w:p>
    <w:p w14:paraId="333820EC" w14:textId="77777777" w:rsidR="00326ECE" w:rsidRPr="00627B1A" w:rsidRDefault="00326ECE">
      <w:pPr>
        <w:rPr>
          <w:rFonts w:ascii="Arial" w:hAnsi="Arial"/>
        </w:rPr>
      </w:pPr>
    </w:p>
    <w:p w14:paraId="0B53BA48" w14:textId="77777777" w:rsidR="00326ECE" w:rsidRPr="00627B1A" w:rsidRDefault="00326ECE">
      <w:pPr>
        <w:rPr>
          <w:rFonts w:ascii="Arial" w:hAnsi="Arial"/>
        </w:rPr>
      </w:pPr>
    </w:p>
    <w:p w14:paraId="261E06A4" w14:textId="77777777" w:rsidR="00326ECE" w:rsidRPr="00627B1A" w:rsidRDefault="00326ECE">
      <w:pPr>
        <w:rPr>
          <w:rFonts w:ascii="Arial" w:hAnsi="Arial"/>
        </w:rPr>
      </w:pPr>
    </w:p>
    <w:p w14:paraId="68F19B0A" w14:textId="77777777" w:rsidR="00326ECE" w:rsidRPr="00627B1A" w:rsidRDefault="00326ECE">
      <w:pPr>
        <w:rPr>
          <w:rFonts w:ascii="Arial" w:hAnsi="Arial"/>
        </w:rPr>
      </w:pPr>
    </w:p>
    <w:p w14:paraId="17D5CA31" w14:textId="77777777" w:rsidR="00326ECE" w:rsidRPr="00627B1A" w:rsidRDefault="00326ECE">
      <w:pPr>
        <w:rPr>
          <w:rFonts w:ascii="Arial" w:hAnsi="Arial"/>
        </w:rPr>
      </w:pPr>
    </w:p>
    <w:p w14:paraId="7FBA816E" w14:textId="77777777" w:rsidR="00326ECE" w:rsidRPr="00627B1A" w:rsidRDefault="00326ECE">
      <w:pPr>
        <w:ind w:left="1417"/>
        <w:rPr>
          <w:rFonts w:ascii="Arial" w:hAnsi="Arial"/>
        </w:rPr>
      </w:pPr>
    </w:p>
    <w:p w14:paraId="31044BAD" w14:textId="77777777" w:rsidR="00326ECE" w:rsidRPr="00627B1A" w:rsidRDefault="00326ECE">
      <w:pPr>
        <w:tabs>
          <w:tab w:val="left" w:pos="1140"/>
          <w:tab w:val="center" w:pos="4542"/>
        </w:tabs>
        <w:spacing w:line="360" w:lineRule="auto"/>
        <w:rPr>
          <w:rFonts w:ascii="Arial" w:eastAsia="Arial Narrow" w:hAnsi="Arial"/>
        </w:rPr>
      </w:pPr>
    </w:p>
    <w:p w14:paraId="0CD80949" w14:textId="77777777" w:rsidR="00326ECE" w:rsidRPr="00627B1A" w:rsidRDefault="00326ECE">
      <w:pPr>
        <w:tabs>
          <w:tab w:val="left" w:pos="1140"/>
          <w:tab w:val="center" w:pos="4542"/>
        </w:tabs>
        <w:spacing w:line="360" w:lineRule="auto"/>
        <w:rPr>
          <w:rFonts w:ascii="Arial" w:eastAsia="Arial Narrow" w:hAnsi="Arial"/>
        </w:rPr>
      </w:pPr>
    </w:p>
    <w:p w14:paraId="56E8FC67" w14:textId="77777777" w:rsidR="00326ECE" w:rsidRPr="00627B1A" w:rsidRDefault="00326ECE">
      <w:pPr>
        <w:tabs>
          <w:tab w:val="left" w:pos="1140"/>
          <w:tab w:val="center" w:pos="4542"/>
        </w:tabs>
        <w:spacing w:line="360" w:lineRule="auto"/>
        <w:rPr>
          <w:rFonts w:ascii="Arial" w:eastAsia="Arial Narrow" w:hAnsi="Arial"/>
        </w:rPr>
      </w:pPr>
    </w:p>
    <w:p w14:paraId="4327CED0" w14:textId="77777777" w:rsidR="00326ECE" w:rsidRPr="00627B1A" w:rsidRDefault="00326ECE">
      <w:pPr>
        <w:rPr>
          <w:rFonts w:ascii="Arial" w:eastAsia="Arial Narrow" w:hAnsi="Arial"/>
        </w:rPr>
      </w:pPr>
    </w:p>
    <w:p w14:paraId="6935E1C5" w14:textId="77777777" w:rsidR="00326ECE" w:rsidRPr="00627B1A" w:rsidRDefault="00326ECE">
      <w:pPr>
        <w:rPr>
          <w:rFonts w:ascii="Arial" w:eastAsia="Arial Narrow" w:hAnsi="Arial"/>
        </w:rPr>
      </w:pPr>
    </w:p>
    <w:p w14:paraId="53232519" w14:textId="77777777" w:rsidR="00326ECE" w:rsidRPr="00627B1A" w:rsidRDefault="00326ECE">
      <w:pPr>
        <w:rPr>
          <w:rFonts w:ascii="Arial" w:hAnsi="Arial"/>
        </w:rPr>
        <w:sectPr w:rsidR="00326ECE" w:rsidRPr="00627B1A" w:rsidSect="00906772">
          <w:type w:val="continuous"/>
          <w:pgSz w:w="11906" w:h="16838"/>
          <w:pgMar w:top="1417" w:right="1417" w:bottom="1417" w:left="1417" w:header="0" w:footer="0" w:gutter="0"/>
          <w:cols w:space="708"/>
          <w:docGrid w:linePitch="360"/>
        </w:sectPr>
      </w:pPr>
    </w:p>
    <w:p w14:paraId="06530475" w14:textId="165D7070" w:rsidR="00326ECE" w:rsidRPr="00627B1A" w:rsidRDefault="0047143B">
      <w:pPr>
        <w:tabs>
          <w:tab w:val="left" w:pos="10348"/>
        </w:tabs>
        <w:jc w:val="right"/>
        <w:rPr>
          <w:rFonts w:ascii="Arial" w:eastAsia="Candara" w:hAnsi="Arial"/>
          <w:b/>
          <w:lang w:eastAsia="pl-PL"/>
        </w:rPr>
      </w:pPr>
      <w:r>
        <w:rPr>
          <w:rFonts w:ascii="Arial" w:hAnsi="Arial"/>
          <w:noProof/>
          <w:lang w:eastAsia="pl-PL"/>
        </w:rPr>
        <w:lastRenderedPageBreak/>
        <mc:AlternateContent>
          <mc:Choice Requires="wps">
            <w:drawing>
              <wp:anchor distT="0" distB="0" distL="114935" distR="114935" simplePos="0" relativeHeight="251657728" behindDoc="0" locked="0" layoutInCell="0" allowOverlap="1" wp14:anchorId="1FAF5128" wp14:editId="6F0E659F">
                <wp:simplePos x="0" y="0"/>
                <wp:positionH relativeFrom="column">
                  <wp:posOffset>8355965</wp:posOffset>
                </wp:positionH>
                <wp:positionV relativeFrom="paragraph">
                  <wp:posOffset>-638175</wp:posOffset>
                </wp:positionV>
                <wp:extent cx="1152525" cy="396875"/>
                <wp:effectExtent l="0" t="4445" r="2540" b="0"/>
                <wp:wrapNone/>
                <wp:docPr id="14564048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396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1E3109" w14:textId="77777777" w:rsidR="00326ECE" w:rsidRDefault="00A6751B">
                            <w:r>
                              <w:rPr>
                                <w:rFonts w:ascii="Arial" w:hAnsi="Arial"/>
                              </w:rPr>
                              <w:t>Załącznik nr 4</w:t>
                            </w: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FAF5128" id="_x0000_t202" coordsize="21600,21600" o:spt="202" path="m,l,21600r21600,l21600,xe">
                <v:stroke joinstyle="miter"/>
                <v:path gradientshapeok="t" o:connecttype="rect"/>
              </v:shapetype>
              <v:shape id="Text Box 2" o:spid="_x0000_s1026" type="#_x0000_t202" style="position:absolute;left:0;text-align:left;margin-left:657.95pt;margin-top:-50.25pt;width:90.75pt;height:31.2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" o:allowincell="f" stroked="f">
                <v:textbox inset="7.25pt,3.65pt,7.25pt,3.65pt">
                  <w:txbxContent>
                    <w:p w14:paraId="251E3109" w14:textId="77777777" w:rsidR="00326ECE" w:rsidRDefault="00A6751B">
                      <w:r>
                        <w:rPr>
                          <w:rFonts w:ascii="Arial" w:hAnsi="Arial"/>
                        </w:rPr>
                        <w:t>Załącznik nr 4</w:t>
                      </w:r>
                    </w:p>
                  </w:txbxContent>
                </v:textbox>
              </v:shape>
            </w:pict>
          </mc:Fallback>
        </mc:AlternateContent>
      </w:r>
      <w:bookmarkStart w:id="10" w:name="page2"/>
      <w:bookmarkEnd w:id="10"/>
    </w:p>
    <w:tbl>
      <w:tblPr>
        <w:tblpPr w:rightFromText="141" w:vertAnchor="page" w:horzAnchor="margin" w:tblpXSpec="center" w:tblpY="2580"/>
        <w:tblW w:w="0" w:type="auto"/>
        <w:jc w:val="center"/>
        <w:tblLayout w:type="fixed"/>
        <w:tblCellMar>
          <w:left w:w="70" w:type="dxa"/>
          <w:right w:w="70" w:type="dxa"/>
        </w:tblCellMar>
        <w:tblLook w:val="0000" w:firstRow="0" w:lastRow="0" w:firstColumn="0" w:lastColumn="0" w:noHBand="0" w:noVBand="0"/>
      </w:tblPr>
      <w:tblGrid>
        <w:gridCol w:w="496"/>
        <w:gridCol w:w="4394"/>
        <w:gridCol w:w="992"/>
        <w:gridCol w:w="1276"/>
        <w:gridCol w:w="1701"/>
        <w:gridCol w:w="1417"/>
        <w:gridCol w:w="1418"/>
        <w:gridCol w:w="1701"/>
        <w:gridCol w:w="1701"/>
      </w:tblGrid>
      <w:tr w:rsidR="00326ECE" w:rsidRPr="00627B1A" w14:paraId="2C5A6127" w14:textId="77777777" w:rsidTr="00627B1A">
        <w:trPr>
          <w:cantSplit/>
          <w:trHeight w:val="397"/>
          <w:jc w:val="center"/>
        </w:trPr>
        <w:tc>
          <w:tcPr>
            <w:tcW w:w="15096" w:type="dxa"/>
            <w:gridSpan w:val="9"/>
            <w:tcBorders>
              <w:top w:val="single" w:sz="6" w:space="0" w:color="000000"/>
              <w:left w:val="single" w:sz="6" w:space="0" w:color="000000"/>
              <w:bottom w:val="single" w:sz="6" w:space="0" w:color="000000"/>
              <w:right w:val="single" w:sz="6" w:space="0" w:color="000000"/>
            </w:tcBorders>
            <w:vAlign w:val="center"/>
          </w:tcPr>
          <w:p w14:paraId="39DE9DD9" w14:textId="77777777" w:rsidR="00326ECE" w:rsidRPr="00627B1A" w:rsidRDefault="00A6751B" w:rsidP="00627B1A">
            <w:pPr>
              <w:rPr>
                <w:rFonts w:ascii="Arial" w:hAnsi="Arial"/>
              </w:rPr>
            </w:pPr>
            <w:r w:rsidRPr="00627B1A">
              <w:rPr>
                <w:rFonts w:ascii="Arial" w:hAnsi="Arial"/>
                <w:b/>
                <w:bCs/>
              </w:rPr>
              <w:t xml:space="preserve">Imię i nazwisko pracownika:                                                                                      Wydział:                                                             </w:t>
            </w:r>
          </w:p>
        </w:tc>
      </w:tr>
      <w:tr w:rsidR="00326ECE" w:rsidRPr="00627B1A" w14:paraId="22BFF26F" w14:textId="77777777" w:rsidTr="00627B1A">
        <w:trPr>
          <w:cantSplit/>
          <w:trHeight w:val="397"/>
          <w:jc w:val="center"/>
        </w:trPr>
        <w:tc>
          <w:tcPr>
            <w:tcW w:w="15096" w:type="dxa"/>
            <w:gridSpan w:val="9"/>
            <w:tcBorders>
              <w:top w:val="single" w:sz="6" w:space="0" w:color="000000"/>
              <w:left w:val="single" w:sz="6" w:space="0" w:color="000000"/>
              <w:bottom w:val="single" w:sz="6" w:space="0" w:color="000000"/>
              <w:right w:val="single" w:sz="6" w:space="0" w:color="000000"/>
            </w:tcBorders>
            <w:vAlign w:val="center"/>
          </w:tcPr>
          <w:p w14:paraId="224DEE69" w14:textId="77777777" w:rsidR="00326ECE" w:rsidRPr="00627B1A" w:rsidRDefault="00A6751B" w:rsidP="00627B1A">
            <w:pPr>
              <w:rPr>
                <w:rFonts w:ascii="Arial" w:hAnsi="Arial"/>
              </w:rPr>
            </w:pPr>
            <w:r w:rsidRPr="00627B1A">
              <w:rPr>
                <w:rFonts w:ascii="Arial" w:hAnsi="Arial"/>
                <w:b/>
                <w:bCs/>
              </w:rPr>
              <w:t>Przynależne wyposażenie stanowiska:</w:t>
            </w:r>
          </w:p>
        </w:tc>
      </w:tr>
      <w:tr w:rsidR="00326ECE" w:rsidRPr="00627B1A" w14:paraId="5582964C" w14:textId="77777777" w:rsidTr="00627B1A">
        <w:trPr>
          <w:cantSplit/>
          <w:jc w:val="center"/>
        </w:trPr>
        <w:tc>
          <w:tcPr>
            <w:tcW w:w="496" w:type="dxa"/>
            <w:vMerge w:val="restart"/>
            <w:tcBorders>
              <w:top w:val="single" w:sz="6" w:space="0" w:color="000000"/>
              <w:left w:val="single" w:sz="6" w:space="0" w:color="000000"/>
              <w:bottom w:val="single" w:sz="6" w:space="0" w:color="000000"/>
              <w:right w:val="single" w:sz="6" w:space="0" w:color="000000"/>
            </w:tcBorders>
            <w:vAlign w:val="center"/>
          </w:tcPr>
          <w:p w14:paraId="38C46052" w14:textId="77777777" w:rsidR="00326ECE" w:rsidRPr="00627B1A" w:rsidRDefault="00A6751B" w:rsidP="00627B1A">
            <w:pPr>
              <w:jc w:val="center"/>
              <w:rPr>
                <w:rFonts w:ascii="Arial" w:hAnsi="Arial"/>
              </w:rPr>
            </w:pPr>
            <w:r w:rsidRPr="00627B1A">
              <w:rPr>
                <w:rFonts w:ascii="Arial" w:hAnsi="Arial"/>
              </w:rPr>
              <w:t>Lp.</w:t>
            </w:r>
          </w:p>
        </w:tc>
        <w:tc>
          <w:tcPr>
            <w:tcW w:w="4394" w:type="dxa"/>
            <w:vMerge w:val="restart"/>
            <w:tcBorders>
              <w:top w:val="single" w:sz="6" w:space="0" w:color="000000"/>
              <w:left w:val="single" w:sz="6" w:space="0" w:color="000000"/>
              <w:bottom w:val="single" w:sz="6" w:space="0" w:color="000000"/>
              <w:right w:val="single" w:sz="6" w:space="0" w:color="000000"/>
            </w:tcBorders>
            <w:vAlign w:val="center"/>
          </w:tcPr>
          <w:p w14:paraId="60AFF504" w14:textId="77777777" w:rsidR="00326ECE" w:rsidRPr="00627B1A" w:rsidRDefault="00A6751B" w:rsidP="00627B1A">
            <w:pPr>
              <w:jc w:val="center"/>
              <w:rPr>
                <w:rFonts w:ascii="Arial" w:hAnsi="Arial"/>
              </w:rPr>
            </w:pPr>
            <w:r w:rsidRPr="00627B1A">
              <w:rPr>
                <w:rFonts w:ascii="Arial" w:hAnsi="Arial"/>
              </w:rPr>
              <w:t>Rodzaj asortymentu</w:t>
            </w:r>
          </w:p>
        </w:tc>
        <w:tc>
          <w:tcPr>
            <w:tcW w:w="992" w:type="dxa"/>
            <w:vMerge w:val="restart"/>
            <w:tcBorders>
              <w:top w:val="single" w:sz="6" w:space="0" w:color="000000"/>
              <w:left w:val="single" w:sz="6" w:space="0" w:color="000000"/>
              <w:bottom w:val="single" w:sz="6" w:space="0" w:color="000000"/>
              <w:right w:val="single" w:sz="6" w:space="0" w:color="000000"/>
            </w:tcBorders>
            <w:vAlign w:val="center"/>
          </w:tcPr>
          <w:p w14:paraId="59578261" w14:textId="77777777" w:rsidR="00326ECE" w:rsidRPr="00627B1A" w:rsidRDefault="00A6751B" w:rsidP="00627B1A">
            <w:pPr>
              <w:jc w:val="center"/>
              <w:rPr>
                <w:rFonts w:ascii="Arial" w:hAnsi="Arial"/>
              </w:rPr>
            </w:pPr>
            <w:r w:rsidRPr="00627B1A">
              <w:rPr>
                <w:rFonts w:ascii="Arial" w:hAnsi="Arial"/>
              </w:rPr>
              <w:t>Szt.</w:t>
            </w:r>
          </w:p>
        </w:tc>
        <w:tc>
          <w:tcPr>
            <w:tcW w:w="5812" w:type="dxa"/>
            <w:gridSpan w:val="4"/>
            <w:tcBorders>
              <w:top w:val="single" w:sz="6" w:space="0" w:color="000000"/>
              <w:left w:val="single" w:sz="6" w:space="0" w:color="000000"/>
              <w:bottom w:val="single" w:sz="6" w:space="0" w:color="000000"/>
              <w:right w:val="single" w:sz="6" w:space="0" w:color="000000"/>
            </w:tcBorders>
          </w:tcPr>
          <w:p w14:paraId="0D319A9C" w14:textId="77777777" w:rsidR="00326ECE" w:rsidRPr="00627B1A" w:rsidRDefault="00A6751B" w:rsidP="00627B1A">
            <w:pPr>
              <w:jc w:val="center"/>
              <w:rPr>
                <w:rFonts w:ascii="Arial" w:hAnsi="Arial"/>
              </w:rPr>
            </w:pPr>
            <w:r w:rsidRPr="00627B1A">
              <w:rPr>
                <w:rFonts w:ascii="Arial" w:hAnsi="Arial"/>
              </w:rPr>
              <w:t>Terminarz</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14:paraId="4304FE35" w14:textId="77777777" w:rsidR="00326ECE" w:rsidRPr="00627B1A" w:rsidRDefault="00A6751B" w:rsidP="00627B1A">
            <w:pPr>
              <w:jc w:val="center"/>
              <w:rPr>
                <w:rFonts w:ascii="Arial" w:hAnsi="Arial"/>
              </w:rPr>
            </w:pPr>
            <w:r w:rsidRPr="00627B1A">
              <w:rPr>
                <w:rFonts w:ascii="Arial" w:hAnsi="Arial"/>
              </w:rPr>
              <w:t>Podpis pracownika</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14:paraId="3198FF30" w14:textId="77777777" w:rsidR="00326ECE" w:rsidRPr="00627B1A" w:rsidRDefault="00A6751B" w:rsidP="00627B1A">
            <w:pPr>
              <w:jc w:val="center"/>
              <w:rPr>
                <w:rFonts w:ascii="Arial" w:hAnsi="Arial"/>
              </w:rPr>
            </w:pPr>
            <w:r w:rsidRPr="00627B1A">
              <w:rPr>
                <w:rFonts w:ascii="Arial" w:hAnsi="Arial"/>
              </w:rPr>
              <w:t>Uwagi / Inne</w:t>
            </w:r>
          </w:p>
        </w:tc>
      </w:tr>
      <w:tr w:rsidR="00326ECE" w:rsidRPr="00627B1A" w14:paraId="7E37583B" w14:textId="77777777" w:rsidTr="00627B1A">
        <w:trPr>
          <w:cantSplit/>
          <w:trHeight w:val="242"/>
          <w:jc w:val="center"/>
        </w:trPr>
        <w:tc>
          <w:tcPr>
            <w:tcW w:w="496" w:type="dxa"/>
            <w:vMerge/>
            <w:tcBorders>
              <w:top w:val="single" w:sz="6" w:space="0" w:color="000000"/>
              <w:left w:val="single" w:sz="6" w:space="0" w:color="000000"/>
              <w:bottom w:val="single" w:sz="6" w:space="0" w:color="000000"/>
              <w:right w:val="single" w:sz="6" w:space="0" w:color="000000"/>
            </w:tcBorders>
            <w:vAlign w:val="center"/>
          </w:tcPr>
          <w:p w14:paraId="0DCCD4DA" w14:textId="77777777" w:rsidR="00326ECE" w:rsidRPr="00627B1A" w:rsidRDefault="00326ECE" w:rsidP="00627B1A">
            <w:pPr>
              <w:snapToGrid w:val="0"/>
              <w:jc w:val="center"/>
              <w:rPr>
                <w:rFonts w:ascii="Arial" w:hAnsi="Arial"/>
              </w:rPr>
            </w:pPr>
          </w:p>
        </w:tc>
        <w:tc>
          <w:tcPr>
            <w:tcW w:w="4394" w:type="dxa"/>
            <w:vMerge/>
            <w:tcBorders>
              <w:top w:val="single" w:sz="6" w:space="0" w:color="000000"/>
              <w:left w:val="single" w:sz="6" w:space="0" w:color="000000"/>
              <w:bottom w:val="single" w:sz="6" w:space="0" w:color="000000"/>
              <w:right w:val="single" w:sz="6" w:space="0" w:color="000000"/>
            </w:tcBorders>
            <w:vAlign w:val="center"/>
          </w:tcPr>
          <w:p w14:paraId="060E709D" w14:textId="77777777" w:rsidR="00326ECE" w:rsidRPr="00627B1A" w:rsidRDefault="00326ECE" w:rsidP="00627B1A">
            <w:pPr>
              <w:snapToGrid w:val="0"/>
              <w:jc w:val="center"/>
              <w:rPr>
                <w:rFonts w:ascii="Arial" w:hAnsi="Arial"/>
              </w:rPr>
            </w:pPr>
          </w:p>
        </w:tc>
        <w:tc>
          <w:tcPr>
            <w:tcW w:w="992" w:type="dxa"/>
            <w:vMerge/>
            <w:tcBorders>
              <w:top w:val="single" w:sz="6" w:space="0" w:color="000000"/>
              <w:left w:val="single" w:sz="6" w:space="0" w:color="000000"/>
              <w:bottom w:val="single" w:sz="6" w:space="0" w:color="000000"/>
              <w:right w:val="single" w:sz="6" w:space="0" w:color="000000"/>
            </w:tcBorders>
            <w:vAlign w:val="center"/>
          </w:tcPr>
          <w:p w14:paraId="7302DA19" w14:textId="77777777" w:rsidR="00326ECE" w:rsidRPr="00627B1A" w:rsidRDefault="00326ECE" w:rsidP="00627B1A">
            <w:pPr>
              <w:snapToGrid w:val="0"/>
              <w:jc w:val="center"/>
              <w:rPr>
                <w:rFonts w:ascii="Arial" w:hAnsi="Arial"/>
              </w:rPr>
            </w:pPr>
          </w:p>
        </w:tc>
        <w:tc>
          <w:tcPr>
            <w:tcW w:w="1276" w:type="dxa"/>
            <w:tcBorders>
              <w:top w:val="single" w:sz="6" w:space="0" w:color="000000"/>
              <w:left w:val="single" w:sz="6" w:space="0" w:color="000000"/>
              <w:bottom w:val="single" w:sz="6" w:space="0" w:color="000000"/>
              <w:right w:val="single" w:sz="6" w:space="0" w:color="000000"/>
            </w:tcBorders>
          </w:tcPr>
          <w:p w14:paraId="4F75F195" w14:textId="77777777" w:rsidR="00326ECE" w:rsidRPr="00627B1A" w:rsidRDefault="00A6751B" w:rsidP="00627B1A">
            <w:pPr>
              <w:jc w:val="center"/>
              <w:rPr>
                <w:rFonts w:ascii="Arial" w:hAnsi="Arial"/>
              </w:rPr>
            </w:pPr>
            <w:r w:rsidRPr="00627B1A">
              <w:rPr>
                <w:rFonts w:ascii="Arial" w:hAnsi="Arial"/>
              </w:rPr>
              <w:t>Okres używalności</w:t>
            </w:r>
          </w:p>
        </w:tc>
        <w:tc>
          <w:tcPr>
            <w:tcW w:w="1701" w:type="dxa"/>
            <w:tcBorders>
              <w:top w:val="single" w:sz="6" w:space="0" w:color="000000"/>
              <w:left w:val="single" w:sz="6" w:space="0" w:color="000000"/>
              <w:bottom w:val="single" w:sz="6" w:space="0" w:color="000000"/>
              <w:right w:val="single" w:sz="6" w:space="0" w:color="000000"/>
            </w:tcBorders>
          </w:tcPr>
          <w:p w14:paraId="7AC1CEBF" w14:textId="77777777" w:rsidR="00326ECE" w:rsidRPr="00627B1A" w:rsidRDefault="00A6751B" w:rsidP="00627B1A">
            <w:pPr>
              <w:jc w:val="center"/>
              <w:rPr>
                <w:rFonts w:ascii="Arial" w:hAnsi="Arial"/>
              </w:rPr>
            </w:pPr>
            <w:r w:rsidRPr="00627B1A">
              <w:rPr>
                <w:rFonts w:ascii="Arial" w:hAnsi="Arial"/>
              </w:rPr>
              <w:t>Data</w:t>
            </w:r>
          </w:p>
          <w:p w14:paraId="78256B9F" w14:textId="77777777" w:rsidR="00326ECE" w:rsidRPr="00627B1A" w:rsidRDefault="00A6751B" w:rsidP="00627B1A">
            <w:pPr>
              <w:jc w:val="center"/>
              <w:rPr>
                <w:rFonts w:ascii="Arial" w:hAnsi="Arial"/>
              </w:rPr>
            </w:pPr>
            <w:r w:rsidRPr="00627B1A">
              <w:rPr>
                <w:rFonts w:ascii="Arial" w:hAnsi="Arial"/>
              </w:rPr>
              <w:t>wpisu</w:t>
            </w:r>
          </w:p>
        </w:tc>
        <w:tc>
          <w:tcPr>
            <w:tcW w:w="1417" w:type="dxa"/>
            <w:tcBorders>
              <w:top w:val="single" w:sz="6" w:space="0" w:color="000000"/>
              <w:left w:val="single" w:sz="6" w:space="0" w:color="000000"/>
              <w:bottom w:val="single" w:sz="6" w:space="0" w:color="000000"/>
              <w:right w:val="single" w:sz="6" w:space="0" w:color="000000"/>
            </w:tcBorders>
          </w:tcPr>
          <w:p w14:paraId="4E9EA4E0" w14:textId="77777777" w:rsidR="00326ECE" w:rsidRPr="00627B1A" w:rsidRDefault="00A6751B" w:rsidP="00627B1A">
            <w:pPr>
              <w:jc w:val="center"/>
              <w:rPr>
                <w:rFonts w:ascii="Arial" w:hAnsi="Arial"/>
              </w:rPr>
            </w:pPr>
            <w:r w:rsidRPr="00627B1A">
              <w:rPr>
                <w:rFonts w:ascii="Arial" w:hAnsi="Arial"/>
              </w:rPr>
              <w:t>Data</w:t>
            </w:r>
          </w:p>
          <w:p w14:paraId="372817CB" w14:textId="77777777" w:rsidR="00326ECE" w:rsidRPr="00627B1A" w:rsidRDefault="00A6751B" w:rsidP="00627B1A">
            <w:pPr>
              <w:jc w:val="center"/>
              <w:rPr>
                <w:rFonts w:ascii="Arial" w:hAnsi="Arial"/>
              </w:rPr>
            </w:pPr>
            <w:r w:rsidRPr="00627B1A">
              <w:rPr>
                <w:rFonts w:ascii="Arial" w:hAnsi="Arial"/>
              </w:rPr>
              <w:t>likwidacji</w:t>
            </w:r>
          </w:p>
        </w:tc>
        <w:tc>
          <w:tcPr>
            <w:tcW w:w="1418" w:type="dxa"/>
            <w:tcBorders>
              <w:top w:val="single" w:sz="6" w:space="0" w:color="000000"/>
              <w:left w:val="single" w:sz="6" w:space="0" w:color="000000"/>
              <w:bottom w:val="single" w:sz="6" w:space="0" w:color="000000"/>
              <w:right w:val="single" w:sz="6" w:space="0" w:color="000000"/>
            </w:tcBorders>
          </w:tcPr>
          <w:p w14:paraId="1825883C" w14:textId="77777777" w:rsidR="00326ECE" w:rsidRPr="00627B1A" w:rsidRDefault="00A6751B" w:rsidP="00627B1A">
            <w:pPr>
              <w:jc w:val="center"/>
              <w:rPr>
                <w:rFonts w:ascii="Arial" w:hAnsi="Arial"/>
              </w:rPr>
            </w:pPr>
            <w:r w:rsidRPr="00627B1A">
              <w:rPr>
                <w:rFonts w:ascii="Arial" w:hAnsi="Arial"/>
              </w:rPr>
              <w:t>Data</w:t>
            </w:r>
          </w:p>
          <w:p w14:paraId="72E83631" w14:textId="77777777" w:rsidR="00326ECE" w:rsidRPr="00627B1A" w:rsidRDefault="00A6751B" w:rsidP="00627B1A">
            <w:pPr>
              <w:jc w:val="center"/>
              <w:rPr>
                <w:rFonts w:ascii="Arial" w:hAnsi="Arial"/>
              </w:rPr>
            </w:pPr>
            <w:r w:rsidRPr="00627B1A">
              <w:rPr>
                <w:rFonts w:ascii="Arial" w:hAnsi="Arial"/>
              </w:rPr>
              <w:t>zwrotu</w:t>
            </w:r>
          </w:p>
        </w:tc>
        <w:tc>
          <w:tcPr>
            <w:tcW w:w="1701" w:type="dxa"/>
            <w:vMerge/>
            <w:tcBorders>
              <w:top w:val="single" w:sz="6" w:space="0" w:color="000000"/>
              <w:left w:val="single" w:sz="6" w:space="0" w:color="000000"/>
              <w:bottom w:val="single" w:sz="6" w:space="0" w:color="000000"/>
              <w:right w:val="single" w:sz="6" w:space="0" w:color="000000"/>
            </w:tcBorders>
            <w:vAlign w:val="center"/>
          </w:tcPr>
          <w:p w14:paraId="5173F22E" w14:textId="77777777" w:rsidR="00326ECE" w:rsidRPr="00627B1A" w:rsidRDefault="00326ECE" w:rsidP="00627B1A">
            <w:pPr>
              <w:snapToGrid w:val="0"/>
              <w:rPr>
                <w:rFonts w:ascii="Arial" w:hAnsi="Arial"/>
              </w:rPr>
            </w:pPr>
          </w:p>
        </w:tc>
        <w:tc>
          <w:tcPr>
            <w:tcW w:w="1701" w:type="dxa"/>
            <w:vMerge/>
            <w:tcBorders>
              <w:top w:val="single" w:sz="6" w:space="0" w:color="000000"/>
              <w:left w:val="single" w:sz="6" w:space="0" w:color="000000"/>
              <w:bottom w:val="single" w:sz="6" w:space="0" w:color="000000"/>
              <w:right w:val="single" w:sz="6" w:space="0" w:color="000000"/>
            </w:tcBorders>
            <w:vAlign w:val="center"/>
          </w:tcPr>
          <w:p w14:paraId="681EBCA1" w14:textId="77777777" w:rsidR="00326ECE" w:rsidRPr="00627B1A" w:rsidRDefault="00326ECE" w:rsidP="00627B1A">
            <w:pPr>
              <w:snapToGrid w:val="0"/>
              <w:rPr>
                <w:rFonts w:ascii="Arial" w:hAnsi="Arial"/>
              </w:rPr>
            </w:pPr>
          </w:p>
        </w:tc>
      </w:tr>
      <w:tr w:rsidR="00326ECE" w:rsidRPr="00627B1A" w14:paraId="60A42076" w14:textId="77777777" w:rsidTr="00627B1A">
        <w:trPr>
          <w:cantSplit/>
          <w:trHeight w:val="397"/>
          <w:jc w:val="center"/>
        </w:trPr>
        <w:tc>
          <w:tcPr>
            <w:tcW w:w="496" w:type="dxa"/>
            <w:tcBorders>
              <w:top w:val="single" w:sz="6" w:space="0" w:color="000000"/>
              <w:left w:val="single" w:sz="6" w:space="0" w:color="000000"/>
              <w:bottom w:val="single" w:sz="6" w:space="0" w:color="000000"/>
              <w:right w:val="single" w:sz="6" w:space="0" w:color="000000"/>
            </w:tcBorders>
            <w:vAlign w:val="center"/>
          </w:tcPr>
          <w:p w14:paraId="2C40D748" w14:textId="77777777" w:rsidR="00326ECE" w:rsidRPr="00627B1A" w:rsidRDefault="00326ECE" w:rsidP="00627B1A">
            <w:pPr>
              <w:numPr>
                <w:ilvl w:val="0"/>
                <w:numId w:val="24"/>
              </w:numPr>
              <w:snapToGrid w:val="0"/>
              <w:rPr>
                <w:rFonts w:ascii="Arial" w:hAnsi="Arial"/>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4E8FA4C5" w14:textId="77777777" w:rsidR="00326ECE" w:rsidRPr="00627B1A" w:rsidRDefault="00326ECE" w:rsidP="00627B1A">
            <w:pPr>
              <w:snapToGrid w:val="0"/>
              <w:rPr>
                <w:rFonts w:ascii="Arial" w:hAnsi="Arial"/>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77B0FB92" w14:textId="77777777" w:rsidR="00326ECE" w:rsidRPr="00627B1A" w:rsidRDefault="00326ECE" w:rsidP="00627B1A">
            <w:pPr>
              <w:snapToGrid w:val="0"/>
              <w:rPr>
                <w:rFonts w:ascii="Arial" w:hAnsi="Arial"/>
              </w:rPr>
            </w:pPr>
          </w:p>
        </w:tc>
        <w:tc>
          <w:tcPr>
            <w:tcW w:w="1276" w:type="dxa"/>
            <w:tcBorders>
              <w:top w:val="single" w:sz="6" w:space="0" w:color="000000"/>
              <w:left w:val="single" w:sz="6" w:space="0" w:color="000000"/>
              <w:bottom w:val="single" w:sz="6" w:space="0" w:color="000000"/>
              <w:right w:val="single" w:sz="6" w:space="0" w:color="000000"/>
            </w:tcBorders>
            <w:vAlign w:val="center"/>
          </w:tcPr>
          <w:p w14:paraId="5BB0005B"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0A0A87B1" w14:textId="77777777" w:rsidR="00326ECE" w:rsidRPr="00627B1A" w:rsidRDefault="00326ECE" w:rsidP="00627B1A">
            <w:pPr>
              <w:snapToGrid w:val="0"/>
              <w:rPr>
                <w:rFonts w:ascii="Arial" w:hAnsi="Arial"/>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5104429A" w14:textId="77777777" w:rsidR="00326ECE" w:rsidRPr="00627B1A" w:rsidRDefault="00326ECE" w:rsidP="00627B1A">
            <w:pPr>
              <w:snapToGrid w:val="0"/>
              <w:rPr>
                <w:rFonts w:ascii="Arial" w:hAnsi="Arial"/>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2B7BFBB8"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E74794A"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655DF59B" w14:textId="77777777" w:rsidR="00326ECE" w:rsidRPr="00627B1A" w:rsidRDefault="00326ECE" w:rsidP="00627B1A">
            <w:pPr>
              <w:snapToGrid w:val="0"/>
              <w:rPr>
                <w:rFonts w:ascii="Arial" w:hAnsi="Arial"/>
              </w:rPr>
            </w:pPr>
          </w:p>
        </w:tc>
      </w:tr>
      <w:tr w:rsidR="00326ECE" w:rsidRPr="00627B1A" w14:paraId="12F14982" w14:textId="77777777" w:rsidTr="00627B1A">
        <w:trPr>
          <w:cantSplit/>
          <w:trHeight w:val="397"/>
          <w:jc w:val="center"/>
        </w:trPr>
        <w:tc>
          <w:tcPr>
            <w:tcW w:w="496" w:type="dxa"/>
            <w:tcBorders>
              <w:top w:val="single" w:sz="6" w:space="0" w:color="000000"/>
              <w:left w:val="single" w:sz="6" w:space="0" w:color="000000"/>
              <w:bottom w:val="single" w:sz="6" w:space="0" w:color="000000"/>
              <w:right w:val="single" w:sz="6" w:space="0" w:color="000000"/>
            </w:tcBorders>
            <w:vAlign w:val="center"/>
          </w:tcPr>
          <w:p w14:paraId="137E30F4" w14:textId="77777777" w:rsidR="00326ECE" w:rsidRPr="00627B1A" w:rsidRDefault="00326ECE" w:rsidP="00627B1A">
            <w:pPr>
              <w:numPr>
                <w:ilvl w:val="0"/>
                <w:numId w:val="24"/>
              </w:numPr>
              <w:snapToGrid w:val="0"/>
              <w:rPr>
                <w:rFonts w:ascii="Arial" w:hAnsi="Arial"/>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6B28AB33" w14:textId="77777777" w:rsidR="00326ECE" w:rsidRPr="00627B1A" w:rsidRDefault="00326ECE" w:rsidP="00627B1A">
            <w:pPr>
              <w:snapToGrid w:val="0"/>
              <w:rPr>
                <w:rFonts w:ascii="Arial" w:hAnsi="Arial"/>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123CA3F7" w14:textId="77777777" w:rsidR="00326ECE" w:rsidRPr="00627B1A" w:rsidRDefault="00326ECE" w:rsidP="00627B1A">
            <w:pPr>
              <w:snapToGrid w:val="0"/>
              <w:rPr>
                <w:rFonts w:ascii="Arial" w:hAnsi="Arial"/>
              </w:rPr>
            </w:pPr>
          </w:p>
        </w:tc>
        <w:tc>
          <w:tcPr>
            <w:tcW w:w="1276" w:type="dxa"/>
            <w:tcBorders>
              <w:top w:val="single" w:sz="6" w:space="0" w:color="000000"/>
              <w:left w:val="single" w:sz="6" w:space="0" w:color="000000"/>
              <w:bottom w:val="single" w:sz="6" w:space="0" w:color="000000"/>
              <w:right w:val="single" w:sz="6" w:space="0" w:color="000000"/>
            </w:tcBorders>
            <w:vAlign w:val="center"/>
          </w:tcPr>
          <w:p w14:paraId="3B6AE584"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0EF3C7EE" w14:textId="77777777" w:rsidR="00326ECE" w:rsidRPr="00627B1A" w:rsidRDefault="00326ECE" w:rsidP="00627B1A">
            <w:pPr>
              <w:snapToGrid w:val="0"/>
              <w:rPr>
                <w:rFonts w:ascii="Arial" w:hAnsi="Arial"/>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3949BA2C" w14:textId="77777777" w:rsidR="00326ECE" w:rsidRPr="00627B1A" w:rsidRDefault="00326ECE" w:rsidP="00627B1A">
            <w:pPr>
              <w:snapToGrid w:val="0"/>
              <w:rPr>
                <w:rFonts w:ascii="Arial" w:hAnsi="Arial"/>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5C77F31D"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00B6842B"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4F916EC" w14:textId="77777777" w:rsidR="00326ECE" w:rsidRPr="00627B1A" w:rsidRDefault="00326ECE" w:rsidP="00627B1A">
            <w:pPr>
              <w:snapToGrid w:val="0"/>
              <w:rPr>
                <w:rFonts w:ascii="Arial" w:hAnsi="Arial"/>
              </w:rPr>
            </w:pPr>
          </w:p>
        </w:tc>
      </w:tr>
      <w:tr w:rsidR="00326ECE" w:rsidRPr="00627B1A" w14:paraId="6D241673" w14:textId="77777777" w:rsidTr="00627B1A">
        <w:trPr>
          <w:cantSplit/>
          <w:trHeight w:val="397"/>
          <w:jc w:val="center"/>
        </w:trPr>
        <w:tc>
          <w:tcPr>
            <w:tcW w:w="496" w:type="dxa"/>
            <w:tcBorders>
              <w:top w:val="single" w:sz="6" w:space="0" w:color="000000"/>
              <w:left w:val="single" w:sz="6" w:space="0" w:color="000000"/>
              <w:bottom w:val="single" w:sz="6" w:space="0" w:color="000000"/>
              <w:right w:val="single" w:sz="6" w:space="0" w:color="000000"/>
            </w:tcBorders>
            <w:vAlign w:val="center"/>
          </w:tcPr>
          <w:p w14:paraId="4D9DC349" w14:textId="77777777" w:rsidR="00326ECE" w:rsidRPr="00627B1A" w:rsidRDefault="00326ECE" w:rsidP="00627B1A">
            <w:pPr>
              <w:numPr>
                <w:ilvl w:val="0"/>
                <w:numId w:val="24"/>
              </w:numPr>
              <w:snapToGrid w:val="0"/>
              <w:rPr>
                <w:rFonts w:ascii="Arial" w:hAnsi="Arial"/>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3859B72A" w14:textId="77777777" w:rsidR="00326ECE" w:rsidRPr="00627B1A" w:rsidRDefault="00326ECE" w:rsidP="00627B1A">
            <w:pPr>
              <w:snapToGrid w:val="0"/>
              <w:rPr>
                <w:rFonts w:ascii="Arial" w:hAnsi="Arial"/>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64D49275" w14:textId="77777777" w:rsidR="00326ECE" w:rsidRPr="00627B1A" w:rsidRDefault="00326ECE" w:rsidP="00627B1A">
            <w:pPr>
              <w:snapToGrid w:val="0"/>
              <w:rPr>
                <w:rFonts w:ascii="Arial" w:hAnsi="Arial"/>
              </w:rPr>
            </w:pPr>
          </w:p>
        </w:tc>
        <w:tc>
          <w:tcPr>
            <w:tcW w:w="1276" w:type="dxa"/>
            <w:tcBorders>
              <w:top w:val="single" w:sz="6" w:space="0" w:color="000000"/>
              <w:left w:val="single" w:sz="6" w:space="0" w:color="000000"/>
              <w:bottom w:val="single" w:sz="6" w:space="0" w:color="000000"/>
              <w:right w:val="single" w:sz="6" w:space="0" w:color="000000"/>
            </w:tcBorders>
            <w:vAlign w:val="center"/>
          </w:tcPr>
          <w:p w14:paraId="4A03884A"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04906D68" w14:textId="77777777" w:rsidR="00326ECE" w:rsidRPr="00627B1A" w:rsidRDefault="00326ECE" w:rsidP="00627B1A">
            <w:pPr>
              <w:snapToGrid w:val="0"/>
              <w:rPr>
                <w:rFonts w:ascii="Arial" w:hAnsi="Arial"/>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33C1DF30" w14:textId="77777777" w:rsidR="00326ECE" w:rsidRPr="00627B1A" w:rsidRDefault="00326ECE" w:rsidP="00627B1A">
            <w:pPr>
              <w:snapToGrid w:val="0"/>
              <w:rPr>
                <w:rFonts w:ascii="Arial" w:hAnsi="Arial"/>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2F9BF4F4"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0D10F72E"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5EE75E93" w14:textId="77777777" w:rsidR="00326ECE" w:rsidRPr="00627B1A" w:rsidRDefault="00326ECE" w:rsidP="00627B1A">
            <w:pPr>
              <w:snapToGrid w:val="0"/>
              <w:rPr>
                <w:rFonts w:ascii="Arial" w:hAnsi="Arial"/>
              </w:rPr>
            </w:pPr>
          </w:p>
        </w:tc>
      </w:tr>
      <w:tr w:rsidR="00326ECE" w:rsidRPr="00627B1A" w14:paraId="237AE784" w14:textId="77777777" w:rsidTr="00627B1A">
        <w:trPr>
          <w:cantSplit/>
          <w:trHeight w:val="397"/>
          <w:jc w:val="center"/>
        </w:trPr>
        <w:tc>
          <w:tcPr>
            <w:tcW w:w="496" w:type="dxa"/>
            <w:tcBorders>
              <w:top w:val="single" w:sz="6" w:space="0" w:color="000000"/>
              <w:left w:val="single" w:sz="6" w:space="0" w:color="000000"/>
              <w:bottom w:val="single" w:sz="6" w:space="0" w:color="000000"/>
              <w:right w:val="single" w:sz="6" w:space="0" w:color="000000"/>
            </w:tcBorders>
            <w:vAlign w:val="center"/>
          </w:tcPr>
          <w:p w14:paraId="1C7E2CF2" w14:textId="77777777" w:rsidR="00326ECE" w:rsidRPr="00627B1A" w:rsidRDefault="00326ECE" w:rsidP="00627B1A">
            <w:pPr>
              <w:numPr>
                <w:ilvl w:val="0"/>
                <w:numId w:val="24"/>
              </w:numPr>
              <w:snapToGrid w:val="0"/>
              <w:rPr>
                <w:rFonts w:ascii="Arial" w:hAnsi="Arial"/>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2F8EFA6F" w14:textId="77777777" w:rsidR="00326ECE" w:rsidRPr="00627B1A" w:rsidRDefault="00326ECE" w:rsidP="00627B1A">
            <w:pPr>
              <w:snapToGrid w:val="0"/>
              <w:rPr>
                <w:rFonts w:ascii="Arial" w:hAnsi="Arial"/>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1B2A48D9" w14:textId="77777777" w:rsidR="00326ECE" w:rsidRPr="00627B1A" w:rsidRDefault="00326ECE" w:rsidP="00627B1A">
            <w:pPr>
              <w:snapToGrid w:val="0"/>
              <w:rPr>
                <w:rFonts w:ascii="Arial" w:hAnsi="Arial"/>
              </w:rPr>
            </w:pPr>
          </w:p>
        </w:tc>
        <w:tc>
          <w:tcPr>
            <w:tcW w:w="1276" w:type="dxa"/>
            <w:tcBorders>
              <w:top w:val="single" w:sz="6" w:space="0" w:color="000000"/>
              <w:left w:val="single" w:sz="6" w:space="0" w:color="000000"/>
              <w:bottom w:val="single" w:sz="6" w:space="0" w:color="000000"/>
              <w:right w:val="single" w:sz="6" w:space="0" w:color="000000"/>
            </w:tcBorders>
            <w:vAlign w:val="center"/>
          </w:tcPr>
          <w:p w14:paraId="40395C1D"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38F8F9C" w14:textId="77777777" w:rsidR="00326ECE" w:rsidRPr="00627B1A" w:rsidRDefault="00326ECE" w:rsidP="00627B1A">
            <w:pPr>
              <w:snapToGrid w:val="0"/>
              <w:rPr>
                <w:rFonts w:ascii="Arial" w:hAnsi="Arial"/>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65855406" w14:textId="77777777" w:rsidR="00326ECE" w:rsidRPr="00627B1A" w:rsidRDefault="00326ECE" w:rsidP="00627B1A">
            <w:pPr>
              <w:snapToGrid w:val="0"/>
              <w:rPr>
                <w:rFonts w:ascii="Arial" w:hAnsi="Arial"/>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46F549DD"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B1F7B67"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11CDE946" w14:textId="77777777" w:rsidR="00326ECE" w:rsidRPr="00627B1A" w:rsidRDefault="00326ECE" w:rsidP="00627B1A">
            <w:pPr>
              <w:snapToGrid w:val="0"/>
              <w:rPr>
                <w:rFonts w:ascii="Arial" w:hAnsi="Arial"/>
              </w:rPr>
            </w:pPr>
          </w:p>
        </w:tc>
      </w:tr>
      <w:tr w:rsidR="00326ECE" w:rsidRPr="00627B1A" w14:paraId="47395D54" w14:textId="77777777" w:rsidTr="00627B1A">
        <w:trPr>
          <w:cantSplit/>
          <w:trHeight w:val="397"/>
          <w:jc w:val="center"/>
        </w:trPr>
        <w:tc>
          <w:tcPr>
            <w:tcW w:w="496" w:type="dxa"/>
            <w:tcBorders>
              <w:top w:val="single" w:sz="6" w:space="0" w:color="000000"/>
              <w:left w:val="single" w:sz="6" w:space="0" w:color="000000"/>
              <w:bottom w:val="single" w:sz="6" w:space="0" w:color="000000"/>
              <w:right w:val="single" w:sz="6" w:space="0" w:color="000000"/>
            </w:tcBorders>
            <w:vAlign w:val="center"/>
          </w:tcPr>
          <w:p w14:paraId="3D107890" w14:textId="77777777" w:rsidR="00326ECE" w:rsidRPr="00627B1A" w:rsidRDefault="00326ECE" w:rsidP="00627B1A">
            <w:pPr>
              <w:numPr>
                <w:ilvl w:val="0"/>
                <w:numId w:val="24"/>
              </w:numPr>
              <w:snapToGrid w:val="0"/>
              <w:rPr>
                <w:rFonts w:ascii="Arial" w:hAnsi="Arial"/>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3BEDFC56" w14:textId="77777777" w:rsidR="00326ECE" w:rsidRPr="00627B1A" w:rsidRDefault="00326ECE" w:rsidP="00627B1A">
            <w:pPr>
              <w:snapToGrid w:val="0"/>
              <w:rPr>
                <w:rFonts w:ascii="Arial" w:hAnsi="Arial"/>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33F648C8" w14:textId="77777777" w:rsidR="00326ECE" w:rsidRPr="00627B1A" w:rsidRDefault="00326ECE" w:rsidP="00627B1A">
            <w:pPr>
              <w:snapToGrid w:val="0"/>
              <w:rPr>
                <w:rFonts w:ascii="Arial" w:hAnsi="Arial"/>
              </w:rPr>
            </w:pPr>
          </w:p>
        </w:tc>
        <w:tc>
          <w:tcPr>
            <w:tcW w:w="1276" w:type="dxa"/>
            <w:tcBorders>
              <w:top w:val="single" w:sz="6" w:space="0" w:color="000000"/>
              <w:left w:val="single" w:sz="6" w:space="0" w:color="000000"/>
              <w:bottom w:val="single" w:sz="6" w:space="0" w:color="000000"/>
              <w:right w:val="single" w:sz="6" w:space="0" w:color="000000"/>
            </w:tcBorders>
            <w:vAlign w:val="center"/>
          </w:tcPr>
          <w:p w14:paraId="0A52FCD2"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CB9C7CD" w14:textId="77777777" w:rsidR="00326ECE" w:rsidRPr="00627B1A" w:rsidRDefault="00326ECE" w:rsidP="00627B1A">
            <w:pPr>
              <w:snapToGrid w:val="0"/>
              <w:rPr>
                <w:rFonts w:ascii="Arial" w:hAnsi="Arial"/>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6E32D032" w14:textId="77777777" w:rsidR="00326ECE" w:rsidRPr="00627B1A" w:rsidRDefault="00326ECE" w:rsidP="00627B1A">
            <w:pPr>
              <w:snapToGrid w:val="0"/>
              <w:rPr>
                <w:rFonts w:ascii="Arial" w:hAnsi="Arial"/>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2E6A0E5E"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5B5FDE5"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1DA1A8D" w14:textId="77777777" w:rsidR="00326ECE" w:rsidRPr="00627B1A" w:rsidRDefault="00326ECE" w:rsidP="00627B1A">
            <w:pPr>
              <w:snapToGrid w:val="0"/>
              <w:rPr>
                <w:rFonts w:ascii="Arial" w:hAnsi="Arial"/>
              </w:rPr>
            </w:pPr>
          </w:p>
        </w:tc>
      </w:tr>
      <w:tr w:rsidR="00326ECE" w:rsidRPr="00627B1A" w14:paraId="6A2D9FC6" w14:textId="77777777" w:rsidTr="00627B1A">
        <w:trPr>
          <w:cantSplit/>
          <w:trHeight w:val="397"/>
          <w:jc w:val="center"/>
        </w:trPr>
        <w:tc>
          <w:tcPr>
            <w:tcW w:w="496" w:type="dxa"/>
            <w:tcBorders>
              <w:top w:val="single" w:sz="6" w:space="0" w:color="000000"/>
              <w:left w:val="single" w:sz="6" w:space="0" w:color="000000"/>
              <w:bottom w:val="single" w:sz="6" w:space="0" w:color="000000"/>
              <w:right w:val="single" w:sz="6" w:space="0" w:color="000000"/>
            </w:tcBorders>
            <w:vAlign w:val="center"/>
          </w:tcPr>
          <w:p w14:paraId="7EBE2BA4" w14:textId="77777777" w:rsidR="00326ECE" w:rsidRPr="00627B1A" w:rsidRDefault="00326ECE" w:rsidP="00627B1A">
            <w:pPr>
              <w:numPr>
                <w:ilvl w:val="0"/>
                <w:numId w:val="24"/>
              </w:numPr>
              <w:snapToGrid w:val="0"/>
              <w:rPr>
                <w:rFonts w:ascii="Arial" w:hAnsi="Arial"/>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609D2165" w14:textId="77777777" w:rsidR="00326ECE" w:rsidRPr="00627B1A" w:rsidRDefault="00326ECE" w:rsidP="00627B1A">
            <w:pPr>
              <w:snapToGrid w:val="0"/>
              <w:rPr>
                <w:rFonts w:ascii="Arial" w:hAnsi="Arial"/>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07171269" w14:textId="77777777" w:rsidR="00326ECE" w:rsidRPr="00627B1A" w:rsidRDefault="00326ECE" w:rsidP="00627B1A">
            <w:pPr>
              <w:snapToGrid w:val="0"/>
              <w:rPr>
                <w:rFonts w:ascii="Arial" w:hAnsi="Arial"/>
              </w:rPr>
            </w:pPr>
          </w:p>
        </w:tc>
        <w:tc>
          <w:tcPr>
            <w:tcW w:w="1276" w:type="dxa"/>
            <w:tcBorders>
              <w:top w:val="single" w:sz="6" w:space="0" w:color="000000"/>
              <w:left w:val="single" w:sz="6" w:space="0" w:color="000000"/>
              <w:bottom w:val="single" w:sz="6" w:space="0" w:color="000000"/>
              <w:right w:val="single" w:sz="6" w:space="0" w:color="000000"/>
            </w:tcBorders>
            <w:vAlign w:val="center"/>
          </w:tcPr>
          <w:p w14:paraId="1B29FD25"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4E1345B" w14:textId="77777777" w:rsidR="00326ECE" w:rsidRPr="00627B1A" w:rsidRDefault="00326ECE" w:rsidP="00627B1A">
            <w:pPr>
              <w:snapToGrid w:val="0"/>
              <w:rPr>
                <w:rFonts w:ascii="Arial" w:hAnsi="Arial"/>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3EA25E93" w14:textId="77777777" w:rsidR="00326ECE" w:rsidRPr="00627B1A" w:rsidRDefault="00326ECE" w:rsidP="00627B1A">
            <w:pPr>
              <w:snapToGrid w:val="0"/>
              <w:rPr>
                <w:rFonts w:ascii="Arial" w:hAnsi="Arial"/>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76130D3C"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53EF9CD9"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A6119F5" w14:textId="77777777" w:rsidR="00326ECE" w:rsidRPr="00627B1A" w:rsidRDefault="00326ECE" w:rsidP="00627B1A">
            <w:pPr>
              <w:snapToGrid w:val="0"/>
              <w:rPr>
                <w:rFonts w:ascii="Arial" w:hAnsi="Arial"/>
              </w:rPr>
            </w:pPr>
          </w:p>
        </w:tc>
      </w:tr>
      <w:tr w:rsidR="00326ECE" w:rsidRPr="00627B1A" w14:paraId="3F227DB2" w14:textId="77777777" w:rsidTr="00627B1A">
        <w:trPr>
          <w:cantSplit/>
          <w:trHeight w:val="397"/>
          <w:jc w:val="center"/>
        </w:trPr>
        <w:tc>
          <w:tcPr>
            <w:tcW w:w="496" w:type="dxa"/>
            <w:tcBorders>
              <w:top w:val="single" w:sz="6" w:space="0" w:color="000000"/>
              <w:left w:val="single" w:sz="6" w:space="0" w:color="000000"/>
              <w:bottom w:val="single" w:sz="6" w:space="0" w:color="000000"/>
              <w:right w:val="single" w:sz="6" w:space="0" w:color="000000"/>
            </w:tcBorders>
            <w:vAlign w:val="center"/>
          </w:tcPr>
          <w:p w14:paraId="73574B9D" w14:textId="77777777" w:rsidR="00326ECE" w:rsidRPr="00627B1A" w:rsidRDefault="00326ECE" w:rsidP="00627B1A">
            <w:pPr>
              <w:numPr>
                <w:ilvl w:val="0"/>
                <w:numId w:val="24"/>
              </w:numPr>
              <w:snapToGrid w:val="0"/>
              <w:rPr>
                <w:rFonts w:ascii="Arial" w:hAnsi="Arial"/>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76FCBA52" w14:textId="77777777" w:rsidR="00326ECE" w:rsidRPr="00627B1A" w:rsidRDefault="00326ECE" w:rsidP="00627B1A">
            <w:pPr>
              <w:snapToGrid w:val="0"/>
              <w:rPr>
                <w:rFonts w:ascii="Arial" w:hAnsi="Arial"/>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5884D865" w14:textId="77777777" w:rsidR="00326ECE" w:rsidRPr="00627B1A" w:rsidRDefault="00326ECE" w:rsidP="00627B1A">
            <w:pPr>
              <w:snapToGrid w:val="0"/>
              <w:rPr>
                <w:rFonts w:ascii="Arial" w:hAnsi="Arial"/>
              </w:rPr>
            </w:pPr>
          </w:p>
        </w:tc>
        <w:tc>
          <w:tcPr>
            <w:tcW w:w="1276" w:type="dxa"/>
            <w:tcBorders>
              <w:top w:val="single" w:sz="6" w:space="0" w:color="000000"/>
              <w:left w:val="single" w:sz="6" w:space="0" w:color="000000"/>
              <w:bottom w:val="single" w:sz="6" w:space="0" w:color="000000"/>
              <w:right w:val="single" w:sz="6" w:space="0" w:color="000000"/>
            </w:tcBorders>
            <w:vAlign w:val="center"/>
          </w:tcPr>
          <w:p w14:paraId="7B6E7739"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57E0D26C" w14:textId="77777777" w:rsidR="00326ECE" w:rsidRPr="00627B1A" w:rsidRDefault="00326ECE" w:rsidP="00627B1A">
            <w:pPr>
              <w:snapToGrid w:val="0"/>
              <w:rPr>
                <w:rFonts w:ascii="Arial" w:hAnsi="Arial"/>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66F557DE" w14:textId="77777777" w:rsidR="00326ECE" w:rsidRPr="00627B1A" w:rsidRDefault="00326ECE" w:rsidP="00627B1A">
            <w:pPr>
              <w:snapToGrid w:val="0"/>
              <w:rPr>
                <w:rFonts w:ascii="Arial" w:hAnsi="Arial"/>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6D38C94B"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68F46CC"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19BC006" w14:textId="77777777" w:rsidR="00326ECE" w:rsidRPr="00627B1A" w:rsidRDefault="00326ECE" w:rsidP="00627B1A">
            <w:pPr>
              <w:snapToGrid w:val="0"/>
              <w:rPr>
                <w:rFonts w:ascii="Arial" w:hAnsi="Arial"/>
              </w:rPr>
            </w:pPr>
          </w:p>
        </w:tc>
      </w:tr>
      <w:tr w:rsidR="00326ECE" w:rsidRPr="00627B1A" w14:paraId="46552E96" w14:textId="77777777" w:rsidTr="00627B1A">
        <w:trPr>
          <w:cantSplit/>
          <w:trHeight w:val="397"/>
          <w:jc w:val="center"/>
        </w:trPr>
        <w:tc>
          <w:tcPr>
            <w:tcW w:w="496" w:type="dxa"/>
            <w:tcBorders>
              <w:top w:val="single" w:sz="6" w:space="0" w:color="000000"/>
              <w:left w:val="single" w:sz="6" w:space="0" w:color="000000"/>
              <w:bottom w:val="single" w:sz="6" w:space="0" w:color="000000"/>
              <w:right w:val="single" w:sz="6" w:space="0" w:color="000000"/>
            </w:tcBorders>
            <w:vAlign w:val="center"/>
          </w:tcPr>
          <w:p w14:paraId="293CF580" w14:textId="77777777" w:rsidR="00326ECE" w:rsidRPr="00627B1A" w:rsidRDefault="00326ECE" w:rsidP="00627B1A">
            <w:pPr>
              <w:numPr>
                <w:ilvl w:val="0"/>
                <w:numId w:val="24"/>
              </w:numPr>
              <w:snapToGrid w:val="0"/>
              <w:rPr>
                <w:rFonts w:ascii="Arial" w:hAnsi="Arial"/>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22A2EF31" w14:textId="77777777" w:rsidR="00326ECE" w:rsidRPr="00627B1A" w:rsidRDefault="00326ECE" w:rsidP="00627B1A">
            <w:pPr>
              <w:snapToGrid w:val="0"/>
              <w:rPr>
                <w:rFonts w:ascii="Arial" w:hAnsi="Arial"/>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5FBEED69" w14:textId="77777777" w:rsidR="00326ECE" w:rsidRPr="00627B1A" w:rsidRDefault="00326ECE" w:rsidP="00627B1A">
            <w:pPr>
              <w:snapToGrid w:val="0"/>
              <w:rPr>
                <w:rFonts w:ascii="Arial" w:hAnsi="Arial"/>
              </w:rPr>
            </w:pPr>
          </w:p>
        </w:tc>
        <w:tc>
          <w:tcPr>
            <w:tcW w:w="1276" w:type="dxa"/>
            <w:tcBorders>
              <w:top w:val="single" w:sz="6" w:space="0" w:color="000000"/>
              <w:left w:val="single" w:sz="6" w:space="0" w:color="000000"/>
              <w:bottom w:val="single" w:sz="6" w:space="0" w:color="000000"/>
              <w:right w:val="single" w:sz="6" w:space="0" w:color="000000"/>
            </w:tcBorders>
            <w:vAlign w:val="center"/>
          </w:tcPr>
          <w:p w14:paraId="3AA6C157"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A540B89" w14:textId="77777777" w:rsidR="00326ECE" w:rsidRPr="00627B1A" w:rsidRDefault="00326ECE" w:rsidP="00627B1A">
            <w:pPr>
              <w:snapToGrid w:val="0"/>
              <w:rPr>
                <w:rFonts w:ascii="Arial" w:hAnsi="Arial"/>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754B53F1" w14:textId="77777777" w:rsidR="00326ECE" w:rsidRPr="00627B1A" w:rsidRDefault="00326ECE" w:rsidP="00627B1A">
            <w:pPr>
              <w:snapToGrid w:val="0"/>
              <w:rPr>
                <w:rFonts w:ascii="Arial" w:hAnsi="Arial"/>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65E04833"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683EABE9"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755EC40" w14:textId="77777777" w:rsidR="00326ECE" w:rsidRPr="00627B1A" w:rsidRDefault="00326ECE" w:rsidP="00627B1A">
            <w:pPr>
              <w:snapToGrid w:val="0"/>
              <w:rPr>
                <w:rFonts w:ascii="Arial" w:hAnsi="Arial"/>
              </w:rPr>
            </w:pPr>
          </w:p>
        </w:tc>
      </w:tr>
      <w:tr w:rsidR="00326ECE" w:rsidRPr="00627B1A" w14:paraId="560D7243" w14:textId="77777777" w:rsidTr="00627B1A">
        <w:trPr>
          <w:cantSplit/>
          <w:trHeight w:val="397"/>
          <w:jc w:val="center"/>
        </w:trPr>
        <w:tc>
          <w:tcPr>
            <w:tcW w:w="496" w:type="dxa"/>
            <w:tcBorders>
              <w:top w:val="single" w:sz="6" w:space="0" w:color="000000"/>
              <w:left w:val="single" w:sz="6" w:space="0" w:color="000000"/>
              <w:bottom w:val="single" w:sz="6" w:space="0" w:color="000000"/>
              <w:right w:val="single" w:sz="6" w:space="0" w:color="000000"/>
            </w:tcBorders>
            <w:vAlign w:val="center"/>
          </w:tcPr>
          <w:p w14:paraId="4CE91A71" w14:textId="77777777" w:rsidR="00326ECE" w:rsidRPr="00627B1A" w:rsidRDefault="00326ECE" w:rsidP="00627B1A">
            <w:pPr>
              <w:numPr>
                <w:ilvl w:val="0"/>
                <w:numId w:val="24"/>
              </w:numPr>
              <w:snapToGrid w:val="0"/>
              <w:rPr>
                <w:rFonts w:ascii="Arial" w:hAnsi="Arial"/>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25A834BF" w14:textId="77777777" w:rsidR="00326ECE" w:rsidRPr="00627B1A" w:rsidRDefault="00326ECE" w:rsidP="00627B1A">
            <w:pPr>
              <w:snapToGrid w:val="0"/>
              <w:rPr>
                <w:rFonts w:ascii="Arial" w:hAnsi="Arial"/>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40FC591B" w14:textId="77777777" w:rsidR="00326ECE" w:rsidRPr="00627B1A" w:rsidRDefault="00326ECE" w:rsidP="00627B1A">
            <w:pPr>
              <w:snapToGrid w:val="0"/>
              <w:rPr>
                <w:rFonts w:ascii="Arial" w:hAnsi="Arial"/>
              </w:rPr>
            </w:pPr>
          </w:p>
        </w:tc>
        <w:tc>
          <w:tcPr>
            <w:tcW w:w="1276" w:type="dxa"/>
            <w:tcBorders>
              <w:top w:val="single" w:sz="6" w:space="0" w:color="000000"/>
              <w:left w:val="single" w:sz="6" w:space="0" w:color="000000"/>
              <w:bottom w:val="single" w:sz="6" w:space="0" w:color="000000"/>
              <w:right w:val="single" w:sz="6" w:space="0" w:color="000000"/>
            </w:tcBorders>
            <w:vAlign w:val="center"/>
          </w:tcPr>
          <w:p w14:paraId="2BF332DB"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BF2D16E" w14:textId="77777777" w:rsidR="00326ECE" w:rsidRPr="00627B1A" w:rsidRDefault="00326ECE" w:rsidP="00627B1A">
            <w:pPr>
              <w:snapToGrid w:val="0"/>
              <w:rPr>
                <w:rFonts w:ascii="Arial" w:hAnsi="Arial"/>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1D592295" w14:textId="77777777" w:rsidR="00326ECE" w:rsidRPr="00627B1A" w:rsidRDefault="00326ECE" w:rsidP="00627B1A">
            <w:pPr>
              <w:snapToGrid w:val="0"/>
              <w:rPr>
                <w:rFonts w:ascii="Arial" w:hAnsi="Arial"/>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7F907BC0"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64E87BD8"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E3FA7D" w14:textId="77777777" w:rsidR="00326ECE" w:rsidRPr="00627B1A" w:rsidRDefault="00326ECE" w:rsidP="00627B1A">
            <w:pPr>
              <w:snapToGrid w:val="0"/>
              <w:rPr>
                <w:rFonts w:ascii="Arial" w:hAnsi="Arial"/>
              </w:rPr>
            </w:pPr>
          </w:p>
        </w:tc>
      </w:tr>
      <w:tr w:rsidR="00326ECE" w:rsidRPr="00627B1A" w14:paraId="026D05CE" w14:textId="77777777" w:rsidTr="00627B1A">
        <w:trPr>
          <w:cantSplit/>
          <w:trHeight w:val="397"/>
          <w:jc w:val="center"/>
        </w:trPr>
        <w:tc>
          <w:tcPr>
            <w:tcW w:w="496" w:type="dxa"/>
            <w:tcBorders>
              <w:top w:val="single" w:sz="6" w:space="0" w:color="000000"/>
              <w:left w:val="single" w:sz="6" w:space="0" w:color="000000"/>
              <w:bottom w:val="single" w:sz="6" w:space="0" w:color="000000"/>
              <w:right w:val="single" w:sz="6" w:space="0" w:color="000000"/>
            </w:tcBorders>
            <w:vAlign w:val="center"/>
          </w:tcPr>
          <w:p w14:paraId="5CE560E9" w14:textId="77777777" w:rsidR="00326ECE" w:rsidRPr="00627B1A" w:rsidRDefault="00326ECE" w:rsidP="00627B1A">
            <w:pPr>
              <w:numPr>
                <w:ilvl w:val="0"/>
                <w:numId w:val="24"/>
              </w:numPr>
              <w:snapToGrid w:val="0"/>
              <w:rPr>
                <w:rFonts w:ascii="Arial" w:hAnsi="Arial"/>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66C3AC0D" w14:textId="77777777" w:rsidR="00326ECE" w:rsidRPr="00627B1A" w:rsidRDefault="00326ECE" w:rsidP="00627B1A">
            <w:pPr>
              <w:snapToGrid w:val="0"/>
              <w:rPr>
                <w:rFonts w:ascii="Arial" w:hAnsi="Arial"/>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7BAC4DA7" w14:textId="77777777" w:rsidR="00326ECE" w:rsidRPr="00627B1A" w:rsidRDefault="00326ECE" w:rsidP="00627B1A">
            <w:pPr>
              <w:snapToGrid w:val="0"/>
              <w:rPr>
                <w:rFonts w:ascii="Arial" w:hAnsi="Arial"/>
              </w:rPr>
            </w:pPr>
          </w:p>
        </w:tc>
        <w:tc>
          <w:tcPr>
            <w:tcW w:w="1276" w:type="dxa"/>
            <w:tcBorders>
              <w:top w:val="single" w:sz="6" w:space="0" w:color="000000"/>
              <w:left w:val="single" w:sz="6" w:space="0" w:color="000000"/>
              <w:bottom w:val="single" w:sz="6" w:space="0" w:color="000000"/>
              <w:right w:val="single" w:sz="6" w:space="0" w:color="000000"/>
            </w:tcBorders>
            <w:vAlign w:val="center"/>
          </w:tcPr>
          <w:p w14:paraId="1C2C0531"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5FCFF6A6" w14:textId="77777777" w:rsidR="00326ECE" w:rsidRPr="00627B1A" w:rsidRDefault="00326ECE" w:rsidP="00627B1A">
            <w:pPr>
              <w:snapToGrid w:val="0"/>
              <w:rPr>
                <w:rFonts w:ascii="Arial" w:hAnsi="Arial"/>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483633F1" w14:textId="77777777" w:rsidR="00326ECE" w:rsidRPr="00627B1A" w:rsidRDefault="00326ECE" w:rsidP="00627B1A">
            <w:pPr>
              <w:snapToGrid w:val="0"/>
              <w:rPr>
                <w:rFonts w:ascii="Arial" w:hAnsi="Arial"/>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62738522"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04C7485D" w14:textId="77777777" w:rsidR="00326ECE" w:rsidRPr="00627B1A" w:rsidRDefault="00326ECE" w:rsidP="00627B1A">
            <w:pPr>
              <w:snapToGrid w:val="0"/>
              <w:rPr>
                <w:rFonts w:ascii="Arial" w:hAnsi="Arial"/>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6C2FD78C" w14:textId="77777777" w:rsidR="00326ECE" w:rsidRPr="00627B1A" w:rsidRDefault="00326ECE" w:rsidP="00627B1A">
            <w:pPr>
              <w:snapToGrid w:val="0"/>
              <w:rPr>
                <w:rFonts w:ascii="Arial" w:hAnsi="Arial"/>
              </w:rPr>
            </w:pPr>
          </w:p>
        </w:tc>
      </w:tr>
    </w:tbl>
    <w:p w14:paraId="2B8471B3" w14:textId="77777777" w:rsidR="00326ECE" w:rsidRPr="00627B1A" w:rsidRDefault="00A6751B" w:rsidP="00627B1A">
      <w:pPr>
        <w:pStyle w:val="Bezodstpw"/>
        <w:tabs>
          <w:tab w:val="left" w:pos="2127"/>
        </w:tabs>
        <w:ind w:left="-567"/>
        <w:rPr>
          <w:rFonts w:ascii="Arial" w:hAnsi="Arial"/>
          <w:b/>
          <w:bCs/>
          <w:u w:val="single"/>
        </w:rPr>
      </w:pPr>
      <w:r w:rsidRPr="00627B1A">
        <w:rPr>
          <w:rFonts w:ascii="Arial" w:hAnsi="Arial"/>
          <w:b/>
          <w:bCs/>
          <w:u w:val="single"/>
        </w:rPr>
        <w:t>KARTA INDYWIDUALNEGO WYPOSAŻENIA PRACOWNIKA</w:t>
      </w:r>
    </w:p>
    <w:p w14:paraId="130AACE9" w14:textId="77777777" w:rsidR="00326ECE" w:rsidRPr="00627B1A" w:rsidRDefault="00326ECE">
      <w:pPr>
        <w:tabs>
          <w:tab w:val="left" w:pos="10348"/>
        </w:tabs>
        <w:rPr>
          <w:rFonts w:ascii="Arial" w:hAnsi="Arial"/>
          <w:b/>
          <w:bCs/>
        </w:rPr>
      </w:pPr>
    </w:p>
    <w:p w14:paraId="1B9818B3" w14:textId="77777777" w:rsidR="00326ECE" w:rsidRPr="00627B1A" w:rsidRDefault="00326ECE">
      <w:pPr>
        <w:spacing w:line="276" w:lineRule="auto"/>
        <w:rPr>
          <w:rFonts w:ascii="Arial" w:hAnsi="Arial"/>
        </w:rPr>
      </w:pPr>
    </w:p>
    <w:p w14:paraId="34F84B64" w14:textId="77777777" w:rsidR="00326ECE" w:rsidRPr="00627B1A" w:rsidRDefault="00326ECE">
      <w:pPr>
        <w:spacing w:line="276" w:lineRule="auto"/>
        <w:rPr>
          <w:rFonts w:ascii="Arial" w:hAnsi="Arial"/>
        </w:rPr>
      </w:pPr>
    </w:p>
    <w:p w14:paraId="3471164B" w14:textId="77777777" w:rsidR="00326ECE" w:rsidRPr="00627B1A" w:rsidRDefault="00326ECE">
      <w:pPr>
        <w:spacing w:line="200" w:lineRule="exact"/>
        <w:jc w:val="center"/>
        <w:rPr>
          <w:rFonts w:ascii="Arial" w:eastAsia="Times New Roman" w:hAnsi="Arial"/>
        </w:rPr>
      </w:pPr>
    </w:p>
    <w:p w14:paraId="7171025A" w14:textId="77777777" w:rsidR="00326ECE" w:rsidRPr="00627B1A" w:rsidRDefault="00326ECE">
      <w:pPr>
        <w:spacing w:line="200" w:lineRule="exact"/>
        <w:jc w:val="center"/>
        <w:rPr>
          <w:rFonts w:ascii="Arial" w:eastAsia="Times New Roman" w:hAnsi="Arial"/>
        </w:rPr>
      </w:pPr>
    </w:p>
    <w:p w14:paraId="17741F00" w14:textId="77777777" w:rsidR="00326ECE" w:rsidRPr="00627B1A" w:rsidRDefault="00326ECE">
      <w:pPr>
        <w:rPr>
          <w:rFonts w:ascii="Arial" w:hAnsi="Arial"/>
        </w:rPr>
        <w:sectPr w:rsidR="00326ECE" w:rsidRPr="00627B1A" w:rsidSect="00906772">
          <w:headerReference w:type="even" r:id="rId8"/>
          <w:headerReference w:type="default" r:id="rId9"/>
          <w:footerReference w:type="even" r:id="rId10"/>
          <w:footerReference w:type="default" r:id="rId11"/>
          <w:headerReference w:type="first" r:id="rId12"/>
          <w:footerReference w:type="first" r:id="rId13"/>
          <w:type w:val="continuous"/>
          <w:pgSz w:w="16838" w:h="11906" w:orient="landscape"/>
          <w:pgMar w:top="1417" w:right="1417" w:bottom="1417" w:left="1417" w:header="0" w:footer="0" w:gutter="0"/>
          <w:cols w:space="708"/>
          <w:docGrid w:linePitch="360"/>
        </w:sectPr>
      </w:pPr>
    </w:p>
    <w:p w14:paraId="5CD5F07B" w14:textId="77777777" w:rsidR="00326ECE" w:rsidRPr="00627B1A" w:rsidRDefault="00A6751B">
      <w:pPr>
        <w:spacing w:line="276" w:lineRule="auto"/>
        <w:jc w:val="right"/>
        <w:rPr>
          <w:rFonts w:ascii="Arial" w:hAnsi="Arial"/>
        </w:rPr>
      </w:pPr>
      <w:r w:rsidRPr="00627B1A">
        <w:rPr>
          <w:rFonts w:ascii="Arial" w:hAnsi="Arial"/>
        </w:rPr>
        <w:lastRenderedPageBreak/>
        <w:t>Załącznik nr 5</w:t>
      </w:r>
    </w:p>
    <w:p w14:paraId="16778257" w14:textId="77777777" w:rsidR="00326ECE" w:rsidRPr="00627B1A" w:rsidRDefault="00326ECE">
      <w:pPr>
        <w:spacing w:line="276" w:lineRule="auto"/>
        <w:jc w:val="right"/>
        <w:rPr>
          <w:rFonts w:ascii="Arial" w:hAnsi="Arial"/>
        </w:rPr>
      </w:pPr>
    </w:p>
    <w:p w14:paraId="01D00D6A" w14:textId="77777777" w:rsidR="00326ECE" w:rsidRPr="00627B1A" w:rsidRDefault="00A6751B">
      <w:pPr>
        <w:spacing w:line="276" w:lineRule="auto"/>
        <w:jc w:val="right"/>
        <w:rPr>
          <w:rFonts w:ascii="Arial" w:hAnsi="Arial"/>
        </w:rPr>
      </w:pPr>
      <w:r w:rsidRPr="00627B1A">
        <w:rPr>
          <w:rFonts w:ascii="Arial" w:hAnsi="Arial"/>
        </w:rPr>
        <w:t>...............................................</w:t>
      </w:r>
    </w:p>
    <w:p w14:paraId="259F4BC3" w14:textId="77777777" w:rsidR="00326ECE" w:rsidRPr="00627B1A" w:rsidRDefault="00A6751B">
      <w:pPr>
        <w:spacing w:line="276" w:lineRule="auto"/>
        <w:jc w:val="right"/>
        <w:rPr>
          <w:rFonts w:ascii="Arial" w:hAnsi="Arial"/>
        </w:rPr>
      </w:pPr>
      <w:r w:rsidRPr="00627B1A">
        <w:rPr>
          <w:rFonts w:ascii="Arial" w:hAnsi="Arial"/>
        </w:rPr>
        <w:t>(miejscowość data)</w:t>
      </w:r>
    </w:p>
    <w:p w14:paraId="6B2A50C8" w14:textId="77777777" w:rsidR="00326ECE" w:rsidRPr="00627B1A" w:rsidRDefault="00326ECE">
      <w:pPr>
        <w:spacing w:line="276" w:lineRule="auto"/>
        <w:rPr>
          <w:rFonts w:ascii="Arial" w:hAnsi="Arial"/>
        </w:rPr>
      </w:pPr>
    </w:p>
    <w:p w14:paraId="5169EA70" w14:textId="77777777" w:rsidR="00326ECE" w:rsidRPr="00627B1A" w:rsidRDefault="00326ECE">
      <w:pPr>
        <w:spacing w:line="276" w:lineRule="auto"/>
        <w:rPr>
          <w:rFonts w:ascii="Arial" w:hAnsi="Arial"/>
          <w:b/>
          <w:bCs/>
        </w:rPr>
      </w:pPr>
    </w:p>
    <w:p w14:paraId="6753A62C" w14:textId="77777777" w:rsidR="00326ECE" w:rsidRPr="00627B1A" w:rsidRDefault="00326ECE">
      <w:pPr>
        <w:spacing w:line="276" w:lineRule="auto"/>
        <w:rPr>
          <w:rFonts w:ascii="Arial" w:hAnsi="Arial"/>
          <w:b/>
          <w:bCs/>
        </w:rPr>
      </w:pPr>
    </w:p>
    <w:p w14:paraId="0F1ADDDF" w14:textId="77777777" w:rsidR="00326ECE" w:rsidRPr="00627B1A" w:rsidRDefault="00A6751B">
      <w:pPr>
        <w:spacing w:line="276" w:lineRule="auto"/>
        <w:jc w:val="center"/>
        <w:rPr>
          <w:rFonts w:ascii="Arial" w:hAnsi="Arial"/>
          <w:b/>
          <w:bCs/>
        </w:rPr>
      </w:pPr>
      <w:r w:rsidRPr="00627B1A">
        <w:rPr>
          <w:rFonts w:ascii="Arial" w:hAnsi="Arial"/>
          <w:b/>
          <w:bCs/>
        </w:rPr>
        <w:t>WNIOSEK O WYDANIE</w:t>
      </w:r>
    </w:p>
    <w:p w14:paraId="14BE7F78" w14:textId="77777777" w:rsidR="00326ECE" w:rsidRPr="00627B1A" w:rsidRDefault="00A6751B">
      <w:pPr>
        <w:spacing w:line="276" w:lineRule="auto"/>
        <w:jc w:val="center"/>
        <w:rPr>
          <w:rFonts w:ascii="Arial" w:hAnsi="Arial"/>
          <w:b/>
          <w:bCs/>
        </w:rPr>
      </w:pPr>
      <w:r w:rsidRPr="00627B1A">
        <w:rPr>
          <w:rFonts w:ascii="Arial" w:hAnsi="Arial"/>
          <w:b/>
          <w:bCs/>
        </w:rPr>
        <w:t>NOWYCH ŚRODKÓW OCHRONNYCH INDYWIDUALNEJ LUB NOWEGO OBUWIA, ODZIEŻY ROBOCZEJ W PRZYPADKU PRZEDWCZESNEGO</w:t>
      </w:r>
      <w:r w:rsidRPr="00627B1A">
        <w:rPr>
          <w:rFonts w:ascii="Arial" w:hAnsi="Arial"/>
          <w:b/>
          <w:bCs/>
          <w:vertAlign w:val="superscript"/>
        </w:rPr>
        <w:t>*</w:t>
      </w:r>
      <w:r w:rsidRPr="00627B1A">
        <w:rPr>
          <w:rFonts w:ascii="Arial" w:hAnsi="Arial"/>
          <w:b/>
          <w:bCs/>
        </w:rPr>
        <w:t xml:space="preserve"> ZUŻYCIA</w:t>
      </w:r>
    </w:p>
    <w:p w14:paraId="6B2CCEB2" w14:textId="77777777" w:rsidR="00326ECE" w:rsidRPr="00627B1A" w:rsidRDefault="00326ECE">
      <w:pPr>
        <w:spacing w:line="276" w:lineRule="auto"/>
        <w:rPr>
          <w:rFonts w:ascii="Arial" w:hAnsi="Arial"/>
          <w:b/>
          <w:bCs/>
        </w:rPr>
      </w:pPr>
    </w:p>
    <w:p w14:paraId="31027408" w14:textId="77777777" w:rsidR="00326ECE" w:rsidRPr="00627B1A" w:rsidRDefault="00326ECE">
      <w:pPr>
        <w:spacing w:line="276" w:lineRule="auto"/>
        <w:rPr>
          <w:rFonts w:ascii="Arial" w:hAnsi="Arial"/>
        </w:rPr>
      </w:pPr>
    </w:p>
    <w:p w14:paraId="462A2A00" w14:textId="77777777" w:rsidR="00326ECE" w:rsidRPr="00627B1A" w:rsidRDefault="00A6751B">
      <w:pPr>
        <w:spacing w:line="276" w:lineRule="auto"/>
        <w:jc w:val="both"/>
        <w:rPr>
          <w:rFonts w:ascii="Arial" w:hAnsi="Arial"/>
        </w:rPr>
      </w:pPr>
      <w:r w:rsidRPr="00627B1A">
        <w:rPr>
          <w:rFonts w:ascii="Arial" w:hAnsi="Arial"/>
        </w:rPr>
        <w:t>Pan(i) ..................................................................................……………………………..…………</w:t>
      </w:r>
      <w:r w:rsidR="00627B1A">
        <w:rPr>
          <w:rFonts w:ascii="Arial" w:hAnsi="Arial"/>
        </w:rPr>
        <w:t>………</w:t>
      </w:r>
    </w:p>
    <w:p w14:paraId="5A9A2CB2" w14:textId="77777777" w:rsidR="00326ECE" w:rsidRPr="00627B1A" w:rsidRDefault="00A6751B">
      <w:pPr>
        <w:spacing w:line="276" w:lineRule="auto"/>
        <w:jc w:val="both"/>
        <w:rPr>
          <w:rFonts w:ascii="Arial" w:hAnsi="Arial"/>
        </w:rPr>
      </w:pPr>
      <w:r w:rsidRPr="00627B1A">
        <w:rPr>
          <w:rFonts w:ascii="Arial" w:hAnsi="Arial"/>
        </w:rPr>
        <w:t>zatrudniony(a) na stanowisku pracy: ……………………………………………………………</w:t>
      </w:r>
      <w:r w:rsidR="00627B1A">
        <w:rPr>
          <w:rFonts w:ascii="Arial" w:hAnsi="Arial"/>
        </w:rPr>
        <w:t>.</w:t>
      </w:r>
      <w:r w:rsidRPr="00627B1A">
        <w:rPr>
          <w:rFonts w:ascii="Arial" w:hAnsi="Arial"/>
        </w:rPr>
        <w:t>……</w:t>
      </w:r>
      <w:r w:rsidR="00627B1A">
        <w:rPr>
          <w:rFonts w:ascii="Arial" w:hAnsi="Arial"/>
        </w:rPr>
        <w:t>……</w:t>
      </w:r>
      <w:r w:rsidRPr="00627B1A">
        <w:rPr>
          <w:rFonts w:ascii="Arial" w:hAnsi="Arial"/>
        </w:rPr>
        <w:t>…</w:t>
      </w:r>
      <w:r w:rsidR="00627B1A">
        <w:rPr>
          <w:rFonts w:ascii="Arial" w:hAnsi="Arial"/>
        </w:rPr>
        <w:t>.</w:t>
      </w:r>
    </w:p>
    <w:p w14:paraId="67B19BAD" w14:textId="77777777" w:rsidR="00326ECE" w:rsidRPr="00627B1A" w:rsidRDefault="00A6751B">
      <w:pPr>
        <w:spacing w:line="276" w:lineRule="auto"/>
        <w:jc w:val="both"/>
        <w:rPr>
          <w:rFonts w:ascii="Arial" w:hAnsi="Arial"/>
        </w:rPr>
      </w:pPr>
      <w:r w:rsidRPr="00627B1A">
        <w:rPr>
          <w:rFonts w:ascii="Arial" w:hAnsi="Arial"/>
        </w:rPr>
        <w:t>Nazwa Wydziału: …………………………….. ……………………………..…………………………</w:t>
      </w:r>
      <w:r w:rsidR="00627B1A">
        <w:rPr>
          <w:rFonts w:ascii="Arial" w:hAnsi="Arial"/>
        </w:rPr>
        <w:t>……</w:t>
      </w:r>
      <w:r w:rsidRPr="00627B1A">
        <w:rPr>
          <w:rFonts w:ascii="Arial" w:hAnsi="Arial"/>
        </w:rPr>
        <w:t>…..</w:t>
      </w:r>
    </w:p>
    <w:p w14:paraId="23AE3515" w14:textId="77777777" w:rsidR="00326ECE" w:rsidRPr="00627B1A" w:rsidRDefault="00A6751B">
      <w:pPr>
        <w:spacing w:line="276" w:lineRule="auto"/>
        <w:jc w:val="both"/>
        <w:rPr>
          <w:rFonts w:ascii="Arial" w:hAnsi="Arial"/>
        </w:rPr>
      </w:pPr>
      <w:r w:rsidRPr="00627B1A">
        <w:rPr>
          <w:rFonts w:ascii="Arial" w:hAnsi="Arial"/>
        </w:rPr>
        <w:t>zwraca się o wydanie nowego asortymentu:</w:t>
      </w:r>
    </w:p>
    <w:p w14:paraId="6D373C6B" w14:textId="77777777" w:rsidR="00326ECE" w:rsidRPr="00627B1A" w:rsidRDefault="00A6751B">
      <w:pPr>
        <w:spacing w:line="276" w:lineRule="auto"/>
        <w:jc w:val="both"/>
        <w:rPr>
          <w:rFonts w:ascii="Arial" w:hAnsi="Arial"/>
        </w:rPr>
      </w:pPr>
      <w:r w:rsidRPr="00627B1A">
        <w:rPr>
          <w:rFonts w:ascii="Arial" w:hAnsi="Arial"/>
        </w:rPr>
        <w:t>……………………………..……………………………..……………………………..………………………</w:t>
      </w:r>
      <w:r w:rsidR="00627B1A">
        <w:rPr>
          <w:rFonts w:ascii="Arial" w:hAnsi="Arial"/>
        </w:rPr>
        <w:t>….</w:t>
      </w:r>
    </w:p>
    <w:p w14:paraId="7B15D43F" w14:textId="77777777" w:rsidR="00326ECE" w:rsidRPr="00627B1A" w:rsidRDefault="00A6751B">
      <w:pPr>
        <w:spacing w:line="276" w:lineRule="auto"/>
        <w:jc w:val="both"/>
        <w:rPr>
          <w:rFonts w:ascii="Arial" w:hAnsi="Arial"/>
        </w:rPr>
      </w:pPr>
      <w:r w:rsidRPr="00627B1A">
        <w:rPr>
          <w:rFonts w:ascii="Arial" w:hAnsi="Arial"/>
        </w:rPr>
        <w:t xml:space="preserve">z powodu jej przedwczesnego zużycia / zniszczenia. * </w:t>
      </w:r>
    </w:p>
    <w:p w14:paraId="0F7C6D00" w14:textId="77777777" w:rsidR="00326ECE" w:rsidRPr="00627B1A" w:rsidRDefault="00326ECE">
      <w:pPr>
        <w:spacing w:line="276" w:lineRule="auto"/>
        <w:jc w:val="both"/>
        <w:rPr>
          <w:rFonts w:ascii="Arial" w:hAnsi="Arial"/>
        </w:rPr>
      </w:pPr>
    </w:p>
    <w:p w14:paraId="336E5312" w14:textId="77777777" w:rsidR="00326ECE" w:rsidRPr="00627B1A" w:rsidRDefault="00A6751B">
      <w:pPr>
        <w:spacing w:line="276" w:lineRule="auto"/>
        <w:jc w:val="both"/>
        <w:rPr>
          <w:rFonts w:ascii="Arial" w:hAnsi="Arial"/>
        </w:rPr>
      </w:pPr>
      <w:r w:rsidRPr="00627B1A">
        <w:rPr>
          <w:rFonts w:ascii="Arial" w:hAnsi="Arial"/>
        </w:rPr>
        <w:t>Przedwczesne zużycie/ zniszczenie nastąpiło z powodu:</w:t>
      </w:r>
    </w:p>
    <w:p w14:paraId="2A75AA9D" w14:textId="77777777" w:rsidR="00326ECE" w:rsidRPr="00627B1A" w:rsidRDefault="00A6751B">
      <w:pPr>
        <w:spacing w:line="276" w:lineRule="auto"/>
        <w:jc w:val="both"/>
        <w:rPr>
          <w:rFonts w:ascii="Arial" w:hAnsi="Arial"/>
        </w:rPr>
      </w:pPr>
      <w:r w:rsidRPr="00627B1A">
        <w:rPr>
          <w:rFonts w:ascii="Arial" w:hAnsi="Arial"/>
        </w:rPr>
        <w:t>……………………………………………………………………………………………………………</w:t>
      </w:r>
      <w:r w:rsidR="00627B1A">
        <w:rPr>
          <w:rFonts w:ascii="Arial" w:hAnsi="Arial"/>
        </w:rPr>
        <w:t>.</w:t>
      </w:r>
      <w:r w:rsidRPr="00627B1A">
        <w:rPr>
          <w:rFonts w:ascii="Arial" w:hAnsi="Arial"/>
        </w:rPr>
        <w:t>………………………………………………………………………………………………………………………………</w:t>
      </w:r>
      <w:r w:rsidR="00627B1A">
        <w:rPr>
          <w:rFonts w:ascii="Arial" w:hAnsi="Arial"/>
        </w:rPr>
        <w:t>.</w:t>
      </w:r>
      <w:r w:rsidRPr="00627B1A">
        <w:rPr>
          <w:rFonts w:ascii="Arial" w:hAnsi="Arial"/>
        </w:rPr>
        <w:t>…………………………………………………………………………………………………………………………</w:t>
      </w:r>
    </w:p>
    <w:p w14:paraId="7F1F110A" w14:textId="77777777" w:rsidR="00326ECE" w:rsidRPr="00627B1A" w:rsidRDefault="00326ECE">
      <w:pPr>
        <w:spacing w:line="276" w:lineRule="auto"/>
        <w:jc w:val="both"/>
        <w:rPr>
          <w:rFonts w:ascii="Arial" w:hAnsi="Arial"/>
        </w:rPr>
      </w:pPr>
    </w:p>
    <w:p w14:paraId="65DD9BD3" w14:textId="77777777" w:rsidR="00326ECE" w:rsidRPr="00627B1A" w:rsidRDefault="00A6751B">
      <w:pPr>
        <w:spacing w:line="276" w:lineRule="auto"/>
        <w:jc w:val="right"/>
        <w:rPr>
          <w:rFonts w:ascii="Arial" w:hAnsi="Arial"/>
        </w:rPr>
      </w:pPr>
      <w:r w:rsidRPr="00627B1A">
        <w:rPr>
          <w:rFonts w:ascii="Arial" w:hAnsi="Arial"/>
        </w:rPr>
        <w:t>…….....................................................</w:t>
      </w:r>
    </w:p>
    <w:p w14:paraId="01AFDCC6" w14:textId="77777777" w:rsidR="00326ECE" w:rsidRPr="00627B1A" w:rsidRDefault="00A6751B">
      <w:pPr>
        <w:spacing w:line="276" w:lineRule="auto"/>
        <w:jc w:val="right"/>
        <w:rPr>
          <w:rFonts w:ascii="Arial" w:hAnsi="Arial"/>
        </w:rPr>
      </w:pPr>
      <w:r w:rsidRPr="00627B1A">
        <w:rPr>
          <w:rFonts w:ascii="Arial" w:hAnsi="Arial"/>
        </w:rPr>
        <w:t>(podpis wnioskującego pracownika)</w:t>
      </w:r>
    </w:p>
    <w:p w14:paraId="52B559B7" w14:textId="77777777" w:rsidR="00326ECE" w:rsidRPr="00627B1A" w:rsidRDefault="00326ECE">
      <w:pPr>
        <w:spacing w:line="276" w:lineRule="auto"/>
        <w:rPr>
          <w:rFonts w:ascii="Arial" w:hAnsi="Arial"/>
        </w:rPr>
      </w:pPr>
    </w:p>
    <w:p w14:paraId="123FADC2" w14:textId="77777777" w:rsidR="00326ECE" w:rsidRPr="00627B1A" w:rsidRDefault="00A6751B">
      <w:pPr>
        <w:pBdr>
          <w:top w:val="single" w:sz="4" w:space="1" w:color="000000"/>
          <w:left w:val="single" w:sz="4" w:space="4" w:color="000000"/>
          <w:bottom w:val="single" w:sz="4" w:space="1" w:color="000000"/>
          <w:right w:val="single" w:sz="4" w:space="4" w:color="000000"/>
        </w:pBdr>
        <w:spacing w:line="276" w:lineRule="auto"/>
        <w:rPr>
          <w:rFonts w:ascii="Arial" w:hAnsi="Arial"/>
        </w:rPr>
      </w:pPr>
      <w:r w:rsidRPr="00627B1A">
        <w:rPr>
          <w:rFonts w:ascii="Arial" w:hAnsi="Arial"/>
        </w:rPr>
        <w:t>Potwierdzam</w:t>
      </w:r>
      <w:r w:rsidRPr="00627B1A">
        <w:rPr>
          <w:rFonts w:ascii="Arial" w:hAnsi="Arial"/>
          <w:vertAlign w:val="superscript"/>
        </w:rPr>
        <w:t xml:space="preserve"> </w:t>
      </w:r>
      <w:r w:rsidRPr="00627B1A">
        <w:rPr>
          <w:rFonts w:ascii="Arial" w:hAnsi="Arial"/>
        </w:rPr>
        <w:t xml:space="preserve">zużycie / zniszczenie: </w:t>
      </w:r>
      <w:r w:rsidRPr="00627B1A">
        <w:rPr>
          <w:rFonts w:ascii="Arial" w:eastAsia="MS Gothic" w:hAnsi="Arial"/>
        </w:rPr>
        <w:t>❑</w:t>
      </w:r>
      <w:r w:rsidRPr="00627B1A">
        <w:rPr>
          <w:rFonts w:ascii="Arial" w:hAnsi="Arial"/>
        </w:rPr>
        <w:t xml:space="preserve">TAK   </w:t>
      </w:r>
      <w:r w:rsidRPr="00627B1A">
        <w:rPr>
          <w:rFonts w:ascii="Arial" w:eastAsia="MS Gothic" w:hAnsi="Arial"/>
        </w:rPr>
        <w:t>❑</w:t>
      </w:r>
      <w:r w:rsidRPr="00627B1A">
        <w:rPr>
          <w:rFonts w:ascii="Arial" w:hAnsi="Arial"/>
        </w:rPr>
        <w:t>NIE</w:t>
      </w:r>
    </w:p>
    <w:p w14:paraId="2FF9A1A7" w14:textId="77777777" w:rsidR="00326ECE" w:rsidRDefault="00326ECE">
      <w:pPr>
        <w:pBdr>
          <w:top w:val="single" w:sz="4" w:space="1" w:color="000000"/>
          <w:left w:val="single" w:sz="4" w:space="4" w:color="000000"/>
          <w:bottom w:val="single" w:sz="4" w:space="1" w:color="000000"/>
          <w:right w:val="single" w:sz="4" w:space="4" w:color="000000"/>
        </w:pBdr>
        <w:spacing w:line="276" w:lineRule="auto"/>
        <w:rPr>
          <w:rFonts w:ascii="Arial" w:hAnsi="Arial"/>
        </w:rPr>
      </w:pPr>
    </w:p>
    <w:p w14:paraId="16BB43A9" w14:textId="77777777" w:rsidR="00627B1A" w:rsidRDefault="00627B1A">
      <w:pPr>
        <w:pBdr>
          <w:top w:val="single" w:sz="4" w:space="1" w:color="000000"/>
          <w:left w:val="single" w:sz="4" w:space="4" w:color="000000"/>
          <w:bottom w:val="single" w:sz="4" w:space="1" w:color="000000"/>
          <w:right w:val="single" w:sz="4" w:space="4" w:color="000000"/>
        </w:pBdr>
        <w:spacing w:line="276" w:lineRule="auto"/>
        <w:rPr>
          <w:rFonts w:ascii="Arial" w:hAnsi="Arial"/>
        </w:rPr>
      </w:pPr>
    </w:p>
    <w:p w14:paraId="291F6284" w14:textId="77777777" w:rsidR="00627B1A" w:rsidRPr="00627B1A" w:rsidRDefault="00627B1A">
      <w:pPr>
        <w:pBdr>
          <w:top w:val="single" w:sz="4" w:space="1" w:color="000000"/>
          <w:left w:val="single" w:sz="4" w:space="4" w:color="000000"/>
          <w:bottom w:val="single" w:sz="4" w:space="1" w:color="000000"/>
          <w:right w:val="single" w:sz="4" w:space="4" w:color="000000"/>
        </w:pBdr>
        <w:spacing w:line="276" w:lineRule="auto"/>
        <w:rPr>
          <w:rFonts w:ascii="Arial" w:hAnsi="Arial"/>
        </w:rPr>
      </w:pPr>
    </w:p>
    <w:p w14:paraId="34133DAB" w14:textId="77777777" w:rsidR="00326ECE" w:rsidRPr="00627B1A" w:rsidRDefault="00A6751B">
      <w:pPr>
        <w:pBdr>
          <w:top w:val="single" w:sz="4" w:space="1" w:color="000000"/>
          <w:left w:val="single" w:sz="4" w:space="4" w:color="000000"/>
          <w:bottom w:val="single" w:sz="4" w:space="1" w:color="000000"/>
          <w:right w:val="single" w:sz="4" w:space="4" w:color="000000"/>
        </w:pBdr>
        <w:spacing w:line="276" w:lineRule="auto"/>
        <w:jc w:val="right"/>
        <w:rPr>
          <w:rFonts w:ascii="Arial" w:hAnsi="Arial"/>
        </w:rPr>
      </w:pPr>
      <w:r w:rsidRPr="00627B1A">
        <w:rPr>
          <w:rFonts w:ascii="Arial" w:hAnsi="Arial"/>
        </w:rPr>
        <w:t>............................................................................................</w:t>
      </w:r>
    </w:p>
    <w:p w14:paraId="6131892F" w14:textId="77777777" w:rsidR="00326ECE" w:rsidRPr="00627B1A" w:rsidRDefault="00A6751B">
      <w:pPr>
        <w:pBdr>
          <w:top w:val="single" w:sz="4" w:space="1" w:color="000000"/>
          <w:left w:val="single" w:sz="4" w:space="4" w:color="000000"/>
          <w:bottom w:val="single" w:sz="4" w:space="1" w:color="000000"/>
          <w:right w:val="single" w:sz="4" w:space="4" w:color="000000"/>
        </w:pBdr>
        <w:spacing w:line="276" w:lineRule="auto"/>
        <w:jc w:val="right"/>
        <w:rPr>
          <w:rFonts w:ascii="Arial" w:hAnsi="Arial"/>
        </w:rPr>
      </w:pPr>
      <w:r w:rsidRPr="00627B1A">
        <w:rPr>
          <w:rFonts w:ascii="Arial" w:hAnsi="Arial"/>
        </w:rPr>
        <w:tab/>
        <w:t xml:space="preserve">(podpis kierownika jednostki zatrudniającej pracownika) </w:t>
      </w:r>
    </w:p>
    <w:p w14:paraId="4468B587" w14:textId="77777777" w:rsidR="00326ECE" w:rsidRPr="00627B1A" w:rsidRDefault="00326ECE">
      <w:pPr>
        <w:spacing w:line="276" w:lineRule="auto"/>
        <w:rPr>
          <w:rFonts w:ascii="Arial" w:hAnsi="Arial"/>
        </w:rPr>
      </w:pPr>
    </w:p>
    <w:p w14:paraId="0008D3A3" w14:textId="77777777" w:rsidR="00326ECE" w:rsidRPr="00627B1A" w:rsidRDefault="00326ECE">
      <w:pPr>
        <w:spacing w:line="276" w:lineRule="auto"/>
        <w:rPr>
          <w:rFonts w:ascii="Arial" w:hAnsi="Arial"/>
        </w:rPr>
      </w:pPr>
    </w:p>
    <w:p w14:paraId="6DABD4A7" w14:textId="77777777" w:rsidR="00326ECE" w:rsidRPr="00627B1A" w:rsidRDefault="00A6751B">
      <w:pPr>
        <w:pBdr>
          <w:top w:val="single" w:sz="4" w:space="1" w:color="000000"/>
          <w:left w:val="single" w:sz="4" w:space="4" w:color="000000"/>
          <w:bottom w:val="single" w:sz="4" w:space="1" w:color="000000"/>
          <w:right w:val="single" w:sz="4" w:space="4" w:color="000000"/>
        </w:pBdr>
        <w:spacing w:line="276" w:lineRule="auto"/>
        <w:rPr>
          <w:rFonts w:ascii="Arial" w:hAnsi="Arial"/>
        </w:rPr>
      </w:pPr>
      <w:r w:rsidRPr="00627B1A">
        <w:rPr>
          <w:rFonts w:ascii="Arial" w:hAnsi="Arial"/>
        </w:rPr>
        <w:t>Opinia służy BHP o konieczności wydania nowego obuwia, odzieży roboczej lub środka ochrony indywidualnej</w:t>
      </w:r>
    </w:p>
    <w:p w14:paraId="7409EC99" w14:textId="77777777" w:rsidR="00326ECE" w:rsidRPr="00627B1A" w:rsidRDefault="00A6751B">
      <w:pPr>
        <w:pBdr>
          <w:top w:val="single" w:sz="4" w:space="1" w:color="000000"/>
          <w:left w:val="single" w:sz="4" w:space="4" w:color="000000"/>
          <w:bottom w:val="single" w:sz="4" w:space="1" w:color="000000"/>
          <w:right w:val="single" w:sz="4" w:space="4" w:color="000000"/>
        </w:pBdr>
        <w:spacing w:line="276" w:lineRule="auto"/>
        <w:rPr>
          <w:rFonts w:ascii="Arial" w:hAnsi="Arial"/>
        </w:rPr>
      </w:pPr>
      <w:r w:rsidRPr="00627B1A">
        <w:rPr>
          <w:rFonts w:ascii="Arial" w:hAnsi="Arial"/>
        </w:rPr>
        <w:t xml:space="preserve">Zasadność wydania środka: </w:t>
      </w:r>
      <w:r w:rsidRPr="00627B1A">
        <w:rPr>
          <w:rFonts w:ascii="Arial" w:eastAsia="MS Gothic" w:hAnsi="Arial"/>
        </w:rPr>
        <w:t>❑</w:t>
      </w:r>
      <w:r w:rsidRPr="00627B1A">
        <w:rPr>
          <w:rFonts w:ascii="Arial" w:hAnsi="Arial"/>
        </w:rPr>
        <w:t xml:space="preserve"> TAK </w:t>
      </w:r>
      <w:r w:rsidRPr="00627B1A">
        <w:rPr>
          <w:rFonts w:ascii="Arial" w:eastAsia="MS Gothic" w:hAnsi="Arial"/>
        </w:rPr>
        <w:t>❑</w:t>
      </w:r>
      <w:r w:rsidRPr="00627B1A">
        <w:rPr>
          <w:rFonts w:ascii="Arial" w:hAnsi="Arial"/>
        </w:rPr>
        <w:t xml:space="preserve"> NIE</w:t>
      </w:r>
    </w:p>
    <w:p w14:paraId="3BC6A0A5" w14:textId="77777777" w:rsidR="00326ECE" w:rsidRDefault="00A6751B">
      <w:pPr>
        <w:pBdr>
          <w:top w:val="single" w:sz="4" w:space="1" w:color="000000"/>
          <w:left w:val="single" w:sz="4" w:space="4" w:color="000000"/>
          <w:bottom w:val="single" w:sz="4" w:space="1" w:color="000000"/>
          <w:right w:val="single" w:sz="4" w:space="4" w:color="000000"/>
        </w:pBdr>
        <w:spacing w:line="276" w:lineRule="auto"/>
        <w:rPr>
          <w:rFonts w:ascii="Arial" w:hAnsi="Arial"/>
        </w:rPr>
      </w:pPr>
      <w:r w:rsidRPr="00627B1A">
        <w:rPr>
          <w:rFonts w:ascii="Arial" w:hAnsi="Arial"/>
        </w:rPr>
        <w:t xml:space="preserve">Koszty zakupu nowego środka: </w:t>
      </w:r>
      <w:r w:rsidRPr="00627B1A">
        <w:rPr>
          <w:rFonts w:ascii="Arial" w:eastAsia="MS Gothic" w:hAnsi="Arial"/>
        </w:rPr>
        <w:t>❑</w:t>
      </w:r>
      <w:r w:rsidRPr="00627B1A">
        <w:rPr>
          <w:rFonts w:ascii="Arial" w:hAnsi="Arial"/>
        </w:rPr>
        <w:t xml:space="preserve"> PRACOWNIK </w:t>
      </w:r>
      <w:r w:rsidRPr="00627B1A">
        <w:rPr>
          <w:rFonts w:ascii="Arial" w:eastAsia="MS Gothic" w:hAnsi="Arial"/>
        </w:rPr>
        <w:t>❑</w:t>
      </w:r>
      <w:r w:rsidRPr="00627B1A">
        <w:rPr>
          <w:rFonts w:ascii="Arial" w:hAnsi="Arial"/>
        </w:rPr>
        <w:t xml:space="preserve"> PRACODAWCA</w:t>
      </w:r>
    </w:p>
    <w:p w14:paraId="4E0DA58B" w14:textId="77777777" w:rsidR="00627B1A" w:rsidRDefault="00627B1A">
      <w:pPr>
        <w:pBdr>
          <w:top w:val="single" w:sz="4" w:space="1" w:color="000000"/>
          <w:left w:val="single" w:sz="4" w:space="4" w:color="000000"/>
          <w:bottom w:val="single" w:sz="4" w:space="1" w:color="000000"/>
          <w:right w:val="single" w:sz="4" w:space="4" w:color="000000"/>
        </w:pBdr>
        <w:spacing w:line="276" w:lineRule="auto"/>
        <w:rPr>
          <w:rFonts w:ascii="Arial" w:hAnsi="Arial"/>
        </w:rPr>
      </w:pPr>
    </w:p>
    <w:p w14:paraId="7C94A9E6" w14:textId="77777777" w:rsidR="00627B1A" w:rsidRPr="00627B1A" w:rsidRDefault="00627B1A">
      <w:pPr>
        <w:pBdr>
          <w:top w:val="single" w:sz="4" w:space="1" w:color="000000"/>
          <w:left w:val="single" w:sz="4" w:space="4" w:color="000000"/>
          <w:bottom w:val="single" w:sz="4" w:space="1" w:color="000000"/>
          <w:right w:val="single" w:sz="4" w:space="4" w:color="000000"/>
        </w:pBdr>
        <w:spacing w:line="276" w:lineRule="auto"/>
        <w:rPr>
          <w:rFonts w:ascii="Arial" w:hAnsi="Arial"/>
        </w:rPr>
      </w:pPr>
    </w:p>
    <w:p w14:paraId="6E46C5AD" w14:textId="77777777" w:rsidR="00326ECE" w:rsidRPr="00627B1A" w:rsidRDefault="00A6751B">
      <w:pPr>
        <w:pBdr>
          <w:top w:val="single" w:sz="4" w:space="1" w:color="000000"/>
          <w:left w:val="single" w:sz="4" w:space="4" w:color="000000"/>
          <w:bottom w:val="single" w:sz="4" w:space="1" w:color="000000"/>
          <w:right w:val="single" w:sz="4" w:space="4" w:color="000000"/>
        </w:pBdr>
        <w:spacing w:line="276" w:lineRule="auto"/>
        <w:jc w:val="right"/>
        <w:rPr>
          <w:rFonts w:ascii="Arial" w:hAnsi="Arial"/>
        </w:rPr>
      </w:pPr>
      <w:r w:rsidRPr="00627B1A">
        <w:rPr>
          <w:rFonts w:ascii="Arial" w:hAnsi="Arial"/>
        </w:rPr>
        <w:t>....................................................</w:t>
      </w:r>
    </w:p>
    <w:p w14:paraId="2C1A780F" w14:textId="77777777" w:rsidR="00326ECE" w:rsidRPr="00627B1A" w:rsidRDefault="00A6751B">
      <w:pPr>
        <w:pBdr>
          <w:top w:val="single" w:sz="4" w:space="1" w:color="000000"/>
          <w:left w:val="single" w:sz="4" w:space="4" w:color="000000"/>
          <w:bottom w:val="single" w:sz="4" w:space="1" w:color="000000"/>
          <w:right w:val="single" w:sz="4" w:space="4" w:color="000000"/>
        </w:pBdr>
        <w:spacing w:line="276" w:lineRule="auto"/>
        <w:jc w:val="right"/>
        <w:rPr>
          <w:rFonts w:ascii="Arial" w:hAnsi="Arial"/>
        </w:rPr>
      </w:pPr>
      <w:r w:rsidRPr="00627B1A">
        <w:rPr>
          <w:rFonts w:ascii="Arial" w:hAnsi="Arial"/>
        </w:rPr>
        <w:tab/>
        <w:t>(podpis Specjalisty ds. BHP)</w:t>
      </w:r>
    </w:p>
    <w:p w14:paraId="0E7C94D2" w14:textId="77777777" w:rsidR="00326ECE" w:rsidRPr="00627B1A" w:rsidRDefault="00326ECE">
      <w:pPr>
        <w:spacing w:line="276" w:lineRule="auto"/>
        <w:rPr>
          <w:rFonts w:ascii="Arial" w:hAnsi="Arial"/>
        </w:rPr>
      </w:pPr>
    </w:p>
    <w:p w14:paraId="5C65E6B2" w14:textId="77777777" w:rsidR="00326ECE" w:rsidRPr="00627B1A" w:rsidRDefault="00326ECE">
      <w:pPr>
        <w:spacing w:line="276" w:lineRule="auto"/>
        <w:jc w:val="right"/>
        <w:rPr>
          <w:rFonts w:ascii="Arial" w:hAnsi="Arial"/>
        </w:rPr>
      </w:pPr>
    </w:p>
    <w:p w14:paraId="4C503386" w14:textId="77777777" w:rsidR="00326ECE" w:rsidRPr="00627B1A" w:rsidRDefault="00326ECE">
      <w:pPr>
        <w:spacing w:line="276" w:lineRule="auto"/>
        <w:jc w:val="right"/>
        <w:rPr>
          <w:rFonts w:ascii="Arial" w:hAnsi="Arial"/>
        </w:rPr>
      </w:pPr>
    </w:p>
    <w:p w14:paraId="3BD574FF" w14:textId="77777777" w:rsidR="00326ECE" w:rsidRPr="00627B1A" w:rsidRDefault="00326ECE">
      <w:pPr>
        <w:spacing w:line="276" w:lineRule="auto"/>
        <w:jc w:val="right"/>
        <w:rPr>
          <w:rFonts w:ascii="Arial" w:hAnsi="Arial"/>
        </w:rPr>
      </w:pPr>
    </w:p>
    <w:p w14:paraId="06F621E6" w14:textId="77777777" w:rsidR="00326ECE" w:rsidRPr="00627B1A" w:rsidRDefault="00A6751B">
      <w:pPr>
        <w:spacing w:line="276" w:lineRule="auto"/>
        <w:jc w:val="right"/>
        <w:rPr>
          <w:rFonts w:ascii="Arial" w:hAnsi="Arial"/>
        </w:rPr>
      </w:pPr>
      <w:r w:rsidRPr="00627B1A">
        <w:rPr>
          <w:rFonts w:ascii="Arial" w:hAnsi="Arial"/>
        </w:rPr>
        <w:t>......................................</w:t>
      </w:r>
    </w:p>
    <w:p w14:paraId="2B7F1E11" w14:textId="77777777" w:rsidR="00326ECE" w:rsidRPr="00627B1A" w:rsidRDefault="00A6751B">
      <w:pPr>
        <w:spacing w:line="276" w:lineRule="auto"/>
        <w:jc w:val="right"/>
        <w:rPr>
          <w:rFonts w:ascii="Arial" w:hAnsi="Arial"/>
        </w:rPr>
      </w:pPr>
      <w:r w:rsidRPr="00627B1A">
        <w:rPr>
          <w:rFonts w:ascii="Arial" w:hAnsi="Arial"/>
        </w:rPr>
        <w:tab/>
        <w:t>(podpis pracodawcy)</w:t>
      </w:r>
    </w:p>
    <w:p w14:paraId="46B13DC7" w14:textId="77777777" w:rsidR="00326ECE" w:rsidRPr="00627B1A" w:rsidRDefault="00326ECE">
      <w:pPr>
        <w:spacing w:line="276" w:lineRule="auto"/>
        <w:rPr>
          <w:rFonts w:ascii="Arial" w:hAnsi="Arial"/>
        </w:rPr>
      </w:pPr>
    </w:p>
    <w:p w14:paraId="189BDFB3" w14:textId="77777777" w:rsidR="00326ECE" w:rsidRPr="00627B1A" w:rsidRDefault="00326ECE">
      <w:pPr>
        <w:spacing w:line="276" w:lineRule="auto"/>
        <w:rPr>
          <w:rFonts w:ascii="Arial" w:hAnsi="Arial"/>
        </w:rPr>
      </w:pPr>
    </w:p>
    <w:p w14:paraId="2EE198CA" w14:textId="77777777" w:rsidR="004B25ED" w:rsidRPr="00627B1A" w:rsidRDefault="00A6751B" w:rsidP="00082E02">
      <w:pPr>
        <w:spacing w:line="276" w:lineRule="auto"/>
        <w:rPr>
          <w:rFonts w:ascii="Arial" w:hAnsi="Arial"/>
        </w:rPr>
      </w:pPr>
      <w:r w:rsidRPr="00627B1A">
        <w:rPr>
          <w:rFonts w:ascii="Arial" w:hAnsi="Arial"/>
        </w:rPr>
        <w:t>*) Niepotrzebne skreślić.</w:t>
      </w:r>
    </w:p>
    <w:sectPr w:rsidR="004B25ED" w:rsidRPr="00627B1A" w:rsidSect="00906772">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4A75BB" w14:textId="77777777" w:rsidR="00AA0E83" w:rsidRDefault="00AA0E83">
      <w:r>
        <w:separator/>
      </w:r>
    </w:p>
  </w:endnote>
  <w:endnote w:type="continuationSeparator" w:id="0">
    <w:p w14:paraId="000C361F" w14:textId="77777777" w:rsidR="00AA0E83" w:rsidRDefault="00AA0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charset w:val="EE"/>
    <w:family w:val="roman"/>
    <w:pitch w:val="variable"/>
    <w:sig w:usb0="E0000AFF" w:usb1="500078FF" w:usb2="00000021" w:usb3="00000000" w:csb0="000001B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rebuchet MS">
    <w:panose1 w:val="020B0603020202020204"/>
    <w:charset w:val="EE"/>
    <w:family w:val="swiss"/>
    <w:pitch w:val="variable"/>
    <w:sig w:usb0="00000687" w:usb1="00000000" w:usb2="00000000" w:usb3="00000000" w:csb0="0000009F" w:csb1="00000000"/>
  </w:font>
  <w:font w:name="Liberation Mono">
    <w:charset w:val="EE"/>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Candara">
    <w:panose1 w:val="020E0502030303020204"/>
    <w:charset w:val="EE"/>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08487A" w14:textId="77777777" w:rsidR="00326ECE" w:rsidRDefault="00326EC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9C17AE" w14:textId="77777777" w:rsidR="00326ECE" w:rsidRPr="00627B1A" w:rsidRDefault="00326ECE" w:rsidP="00627B1A">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2AD12" w14:textId="77777777" w:rsidR="00326ECE" w:rsidRDefault="00326EC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3005F4" w14:textId="77777777" w:rsidR="00326ECE" w:rsidRDefault="00326ECE"/>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83607" w14:textId="77777777" w:rsidR="00326ECE" w:rsidRDefault="00326ECE">
    <w:pPr>
      <w:pStyle w:val="Stopka"/>
      <w:jc w:val="center"/>
    </w:pPr>
  </w:p>
  <w:p w14:paraId="009D6225" w14:textId="77777777" w:rsidR="00326ECE" w:rsidRDefault="00326ECE">
    <w:pPr>
      <w:pStyle w:val="Stopk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099557" w14:textId="77777777" w:rsidR="00326ECE" w:rsidRDefault="00326EC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331CCC" w14:textId="77777777" w:rsidR="00AA0E83" w:rsidRDefault="00AA0E83">
      <w:r>
        <w:separator/>
      </w:r>
    </w:p>
  </w:footnote>
  <w:footnote w:type="continuationSeparator" w:id="0">
    <w:p w14:paraId="70A53D66" w14:textId="77777777" w:rsidR="00AA0E83" w:rsidRDefault="00AA0E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B64F8B" w14:textId="77777777" w:rsidR="00326ECE" w:rsidRDefault="00326EC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8AA0FE" w14:textId="77777777" w:rsidR="00326ECE" w:rsidRDefault="00326EC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FB2B9E" w14:textId="77777777" w:rsidR="00326ECE" w:rsidRDefault="00326EC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4C67A" w14:textId="77777777" w:rsidR="00326ECE" w:rsidRDefault="00326EC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B92702" w14:textId="77777777" w:rsidR="00326ECE" w:rsidRDefault="00326ECE">
    <w:pPr>
      <w:pStyle w:val="Nagwek"/>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A8CFC9" w14:textId="77777777" w:rsidR="00326ECE" w:rsidRDefault="00326EC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start w:val="5"/>
      <w:numFmt w:val="decimal"/>
      <w:lvlText w:val="%1)"/>
      <w:lvlJc w:val="left"/>
      <w:pPr>
        <w:tabs>
          <w:tab w:val="num" w:pos="0"/>
        </w:tabs>
        <w:ind w:left="0" w:firstLine="0"/>
      </w:pPr>
    </w:lvl>
    <w:lvl w:ilvl="1">
      <w:start w:val="1"/>
      <w:numFmt w:val="bullet"/>
      <w:lvlText w:val="§"/>
      <w:lvlJc w:val="left"/>
      <w:pPr>
        <w:tabs>
          <w:tab w:val="num" w:pos="0"/>
        </w:tabs>
        <w:ind w:left="0" w:firstLine="0"/>
      </w:pPr>
      <w:rPr>
        <w:rFonts w:ascii="Liberation Serif" w:hAnsi="Liberation Serif"/>
        <w:b/>
        <w:bCs w:val="0"/>
      </w:rPr>
    </w:lvl>
    <w:lvl w:ilvl="2">
      <w:start w:val="1"/>
      <w:numFmt w:val="bullet"/>
      <w:lvlText w:val=""/>
      <w:lvlJc w:val="left"/>
      <w:pPr>
        <w:tabs>
          <w:tab w:val="num" w:pos="0"/>
        </w:tabs>
        <w:ind w:left="0" w:firstLine="0"/>
      </w:pPr>
      <w:rPr>
        <w:rFonts w:ascii="Symbol" w:hAnsi="Symbol"/>
      </w:rPr>
    </w:lvl>
    <w:lvl w:ilvl="3">
      <w:start w:val="1"/>
      <w:numFmt w:val="bullet"/>
      <w:lvlText w:val=""/>
      <w:lvlJc w:val="left"/>
      <w:pPr>
        <w:tabs>
          <w:tab w:val="num" w:pos="0"/>
        </w:tabs>
        <w:ind w:left="0" w:firstLine="0"/>
      </w:pPr>
      <w:rPr>
        <w:rFonts w:ascii="Symbol" w:hAnsi="Symbol"/>
      </w:rPr>
    </w:lvl>
    <w:lvl w:ilvl="4">
      <w:start w:val="1"/>
      <w:numFmt w:val="bullet"/>
      <w:lvlText w:val=""/>
      <w:lvlJc w:val="left"/>
      <w:pPr>
        <w:tabs>
          <w:tab w:val="num" w:pos="0"/>
        </w:tabs>
        <w:ind w:left="0" w:firstLine="0"/>
      </w:pPr>
      <w:rPr>
        <w:rFonts w:ascii="Symbol" w:hAnsi="Symbol"/>
      </w:rPr>
    </w:lvl>
    <w:lvl w:ilvl="5">
      <w:start w:val="1"/>
      <w:numFmt w:val="bullet"/>
      <w:lvlText w:val=""/>
      <w:lvlJc w:val="left"/>
      <w:pPr>
        <w:tabs>
          <w:tab w:val="num" w:pos="0"/>
        </w:tabs>
        <w:ind w:left="0" w:firstLine="0"/>
      </w:pPr>
      <w:rPr>
        <w:rFonts w:ascii="Symbol" w:hAnsi="Symbol"/>
      </w:rPr>
    </w:lvl>
    <w:lvl w:ilvl="6">
      <w:start w:val="1"/>
      <w:numFmt w:val="bullet"/>
      <w:lvlText w:val=""/>
      <w:lvlJc w:val="left"/>
      <w:pPr>
        <w:tabs>
          <w:tab w:val="num" w:pos="0"/>
        </w:tabs>
        <w:ind w:left="0" w:firstLine="0"/>
      </w:pPr>
      <w:rPr>
        <w:rFonts w:ascii="Symbol" w:hAnsi="Symbol"/>
      </w:rPr>
    </w:lvl>
    <w:lvl w:ilvl="7">
      <w:start w:val="1"/>
      <w:numFmt w:val="bullet"/>
      <w:lvlText w:val=""/>
      <w:lvlJc w:val="left"/>
      <w:pPr>
        <w:tabs>
          <w:tab w:val="num" w:pos="0"/>
        </w:tabs>
        <w:ind w:left="0" w:firstLine="0"/>
      </w:pPr>
      <w:rPr>
        <w:rFonts w:ascii="Symbol" w:hAnsi="Symbol"/>
      </w:rPr>
    </w:lvl>
    <w:lvl w:ilvl="8">
      <w:start w:val="1"/>
      <w:numFmt w:val="bullet"/>
      <w:lvlText w:val=""/>
      <w:lvlJc w:val="left"/>
      <w:pPr>
        <w:tabs>
          <w:tab w:val="num" w:pos="0"/>
        </w:tabs>
        <w:ind w:left="0" w:firstLine="0"/>
      </w:pPr>
      <w:rPr>
        <w:rFonts w:ascii="Symbol" w:hAnsi="Symbol"/>
      </w:rPr>
    </w:lvl>
  </w:abstractNum>
  <w:abstractNum w:abstractNumId="2">
    <w:nsid w:val="00000003"/>
    <w:multiLevelType w:val="singleLevel"/>
    <w:tmpl w:val="00000003"/>
    <w:name w:val="WW8Num2"/>
    <w:lvl w:ilvl="0">
      <w:start w:val="1"/>
      <w:numFmt w:val="decimal"/>
      <w:lvlText w:val="%1)"/>
      <w:lvlJc w:val="left"/>
      <w:pPr>
        <w:tabs>
          <w:tab w:val="num" w:pos="0"/>
        </w:tabs>
        <w:ind w:left="360" w:hanging="360"/>
      </w:pPr>
    </w:lvl>
  </w:abstractNum>
  <w:abstractNum w:abstractNumId="3">
    <w:nsid w:val="00000004"/>
    <w:multiLevelType w:val="singleLevel"/>
    <w:tmpl w:val="9A90F87C"/>
    <w:name w:val="WW8Num3"/>
    <w:lvl w:ilvl="0">
      <w:start w:val="1"/>
      <w:numFmt w:val="decimal"/>
      <w:lvlText w:val="%1)"/>
      <w:lvlJc w:val="left"/>
      <w:pPr>
        <w:tabs>
          <w:tab w:val="num" w:pos="0"/>
        </w:tabs>
        <w:ind w:left="360" w:hanging="360"/>
      </w:pPr>
      <w:rPr>
        <w:b w:val="0"/>
        <w:position w:val="0"/>
        <w:sz w:val="24"/>
        <w:vertAlign w:val="baseline"/>
      </w:rPr>
    </w:lvl>
  </w:abstractNum>
  <w:abstractNum w:abstractNumId="4">
    <w:nsid w:val="00000005"/>
    <w:multiLevelType w:val="singleLevel"/>
    <w:tmpl w:val="00000005"/>
    <w:name w:val="WW8Num4"/>
    <w:lvl w:ilvl="0">
      <w:start w:val="1"/>
      <w:numFmt w:val="decimal"/>
      <w:lvlText w:val="%1)"/>
      <w:lvlJc w:val="left"/>
      <w:pPr>
        <w:tabs>
          <w:tab w:val="num" w:pos="0"/>
        </w:tabs>
        <w:ind w:left="360" w:hanging="360"/>
      </w:pPr>
    </w:lvl>
  </w:abstractNum>
  <w:abstractNum w:abstractNumId="5">
    <w:nsid w:val="00000006"/>
    <w:multiLevelType w:val="singleLevel"/>
    <w:tmpl w:val="00000006"/>
    <w:name w:val="WW8Num5"/>
    <w:lvl w:ilvl="0">
      <w:start w:val="1"/>
      <w:numFmt w:val="decimal"/>
      <w:lvlText w:val="%1)"/>
      <w:lvlJc w:val="left"/>
      <w:pPr>
        <w:tabs>
          <w:tab w:val="num" w:pos="0"/>
        </w:tabs>
        <w:ind w:left="360" w:hanging="360"/>
      </w:pPr>
    </w:lvl>
  </w:abstractNum>
  <w:abstractNum w:abstractNumId="6">
    <w:nsid w:val="00000007"/>
    <w:multiLevelType w:val="singleLevel"/>
    <w:tmpl w:val="00000007"/>
    <w:name w:val="WW8Num6"/>
    <w:lvl w:ilvl="0">
      <w:start w:val="1"/>
      <w:numFmt w:val="decimal"/>
      <w:lvlText w:val="%1)"/>
      <w:lvlJc w:val="left"/>
      <w:pPr>
        <w:tabs>
          <w:tab w:val="num" w:pos="0"/>
        </w:tabs>
        <w:ind w:left="360" w:hanging="360"/>
      </w:pPr>
    </w:lvl>
  </w:abstractNum>
  <w:abstractNum w:abstractNumId="7">
    <w:nsid w:val="00000008"/>
    <w:multiLevelType w:val="singleLevel"/>
    <w:tmpl w:val="00000008"/>
    <w:name w:val="WW8Num7"/>
    <w:lvl w:ilvl="0">
      <w:start w:val="1"/>
      <w:numFmt w:val="decimal"/>
      <w:lvlText w:val="%1)"/>
      <w:lvlJc w:val="left"/>
      <w:pPr>
        <w:tabs>
          <w:tab w:val="num" w:pos="0"/>
        </w:tabs>
        <w:ind w:left="360" w:hanging="360"/>
      </w:pPr>
    </w:lvl>
  </w:abstractNum>
  <w:abstractNum w:abstractNumId="8">
    <w:nsid w:val="00000009"/>
    <w:multiLevelType w:val="singleLevel"/>
    <w:tmpl w:val="00000009"/>
    <w:name w:val="WW8Num8"/>
    <w:lvl w:ilvl="0">
      <w:start w:val="1"/>
      <w:numFmt w:val="decimal"/>
      <w:lvlText w:val="%1"/>
      <w:lvlJc w:val="left"/>
      <w:pPr>
        <w:tabs>
          <w:tab w:val="num" w:pos="0"/>
        </w:tabs>
        <w:ind w:left="720" w:hanging="360"/>
      </w:pPr>
      <w:rPr>
        <w:rFonts w:hint="default"/>
      </w:rPr>
    </w:lvl>
  </w:abstractNum>
  <w:abstractNum w:abstractNumId="9">
    <w:nsid w:val="0000000A"/>
    <w:multiLevelType w:val="singleLevel"/>
    <w:tmpl w:val="0000000A"/>
    <w:name w:val="WW8Num9"/>
    <w:lvl w:ilvl="0">
      <w:start w:val="1"/>
      <w:numFmt w:val="decimal"/>
      <w:lvlText w:val="%1)"/>
      <w:lvlJc w:val="left"/>
      <w:pPr>
        <w:tabs>
          <w:tab w:val="num" w:pos="0"/>
        </w:tabs>
        <w:ind w:left="360" w:hanging="360"/>
      </w:pPr>
    </w:lvl>
  </w:abstractNum>
  <w:abstractNum w:abstractNumId="10">
    <w:nsid w:val="0000000B"/>
    <w:multiLevelType w:val="singleLevel"/>
    <w:tmpl w:val="A67432E6"/>
    <w:name w:val="WW8Num10"/>
    <w:lvl w:ilvl="0">
      <w:start w:val="1"/>
      <w:numFmt w:val="decimal"/>
      <w:lvlText w:val="%1."/>
      <w:lvlJc w:val="left"/>
      <w:pPr>
        <w:tabs>
          <w:tab w:val="num" w:pos="0"/>
        </w:tabs>
        <w:ind w:left="360" w:hanging="360"/>
      </w:pPr>
      <w:rPr>
        <w:b w:val="0"/>
      </w:rPr>
    </w:lvl>
  </w:abstractNum>
  <w:abstractNum w:abstractNumId="11">
    <w:nsid w:val="0000000C"/>
    <w:multiLevelType w:val="singleLevel"/>
    <w:tmpl w:val="0000000C"/>
    <w:name w:val="WW8Num12"/>
    <w:lvl w:ilvl="0">
      <w:start w:val="1"/>
      <w:numFmt w:val="decimal"/>
      <w:lvlText w:val="%1."/>
      <w:lvlJc w:val="right"/>
      <w:pPr>
        <w:tabs>
          <w:tab w:val="num" w:pos="0"/>
        </w:tabs>
        <w:ind w:left="720" w:hanging="360"/>
      </w:pPr>
      <w:rPr>
        <w:rFonts w:hint="default"/>
      </w:rPr>
    </w:lvl>
  </w:abstractNum>
  <w:abstractNum w:abstractNumId="12">
    <w:nsid w:val="0000000D"/>
    <w:multiLevelType w:val="singleLevel"/>
    <w:tmpl w:val="0000000D"/>
    <w:name w:val="WW8Num13"/>
    <w:lvl w:ilvl="0">
      <w:start w:val="1"/>
      <w:numFmt w:val="decimal"/>
      <w:lvlText w:val="%1."/>
      <w:lvlJc w:val="right"/>
      <w:pPr>
        <w:tabs>
          <w:tab w:val="num" w:pos="0"/>
        </w:tabs>
        <w:ind w:left="720" w:hanging="360"/>
      </w:pPr>
      <w:rPr>
        <w:rFonts w:hint="default"/>
      </w:rPr>
    </w:lvl>
  </w:abstractNum>
  <w:abstractNum w:abstractNumId="13">
    <w:nsid w:val="0000000E"/>
    <w:multiLevelType w:val="singleLevel"/>
    <w:tmpl w:val="0000000E"/>
    <w:name w:val="WW8Num14"/>
    <w:lvl w:ilvl="0">
      <w:start w:val="1"/>
      <w:numFmt w:val="decimal"/>
      <w:lvlText w:val="%1)"/>
      <w:lvlJc w:val="left"/>
      <w:pPr>
        <w:tabs>
          <w:tab w:val="num" w:pos="0"/>
        </w:tabs>
        <w:ind w:left="360" w:hanging="360"/>
      </w:pPr>
    </w:lvl>
  </w:abstractNum>
  <w:abstractNum w:abstractNumId="14">
    <w:nsid w:val="0000000F"/>
    <w:multiLevelType w:val="singleLevel"/>
    <w:tmpl w:val="0000000F"/>
    <w:name w:val="WW8Num15"/>
    <w:lvl w:ilvl="0">
      <w:start w:val="2"/>
      <w:numFmt w:val="decimal"/>
      <w:lvlText w:val="%1"/>
      <w:lvlJc w:val="left"/>
      <w:pPr>
        <w:tabs>
          <w:tab w:val="num" w:pos="0"/>
        </w:tabs>
        <w:ind w:left="720" w:hanging="360"/>
      </w:pPr>
      <w:rPr>
        <w:rFonts w:hint="default"/>
      </w:rPr>
    </w:lvl>
  </w:abstractNum>
  <w:abstractNum w:abstractNumId="15">
    <w:nsid w:val="00000010"/>
    <w:multiLevelType w:val="singleLevel"/>
    <w:tmpl w:val="00000010"/>
    <w:name w:val="WW8Num17"/>
    <w:lvl w:ilvl="0">
      <w:start w:val="1"/>
      <w:numFmt w:val="decimal"/>
      <w:lvlText w:val="%1)"/>
      <w:lvlJc w:val="left"/>
      <w:pPr>
        <w:tabs>
          <w:tab w:val="num" w:pos="0"/>
        </w:tabs>
        <w:ind w:left="360" w:hanging="360"/>
      </w:pPr>
    </w:lvl>
  </w:abstractNum>
  <w:abstractNum w:abstractNumId="16">
    <w:nsid w:val="00000011"/>
    <w:multiLevelType w:val="singleLevel"/>
    <w:tmpl w:val="00000011"/>
    <w:name w:val="WW8Num18"/>
    <w:lvl w:ilvl="0">
      <w:start w:val="1"/>
      <w:numFmt w:val="decimal"/>
      <w:lvlText w:val="%1."/>
      <w:lvlJc w:val="right"/>
      <w:pPr>
        <w:tabs>
          <w:tab w:val="num" w:pos="0"/>
        </w:tabs>
        <w:ind w:left="720" w:hanging="360"/>
      </w:pPr>
      <w:rPr>
        <w:rFonts w:hint="default"/>
      </w:rPr>
    </w:lvl>
  </w:abstractNum>
  <w:abstractNum w:abstractNumId="17">
    <w:nsid w:val="00000012"/>
    <w:multiLevelType w:val="singleLevel"/>
    <w:tmpl w:val="00000012"/>
    <w:name w:val="WW8Num19"/>
    <w:lvl w:ilvl="0">
      <w:start w:val="1"/>
      <w:numFmt w:val="decimal"/>
      <w:lvlText w:val="%1."/>
      <w:lvlJc w:val="right"/>
      <w:pPr>
        <w:tabs>
          <w:tab w:val="num" w:pos="0"/>
        </w:tabs>
        <w:ind w:left="720" w:hanging="360"/>
      </w:pPr>
      <w:rPr>
        <w:rFonts w:hint="default"/>
      </w:rPr>
    </w:lvl>
  </w:abstractNum>
  <w:abstractNum w:abstractNumId="18">
    <w:nsid w:val="00000013"/>
    <w:multiLevelType w:val="singleLevel"/>
    <w:tmpl w:val="9A18FAC4"/>
    <w:name w:val="WW8Num20"/>
    <w:lvl w:ilvl="0">
      <w:start w:val="1"/>
      <w:numFmt w:val="decimal"/>
      <w:lvlText w:val="%1."/>
      <w:lvlJc w:val="left"/>
      <w:pPr>
        <w:tabs>
          <w:tab w:val="num" w:pos="0"/>
        </w:tabs>
        <w:ind w:left="360" w:hanging="360"/>
      </w:pPr>
      <w:rPr>
        <w:b w:val="0"/>
      </w:rPr>
    </w:lvl>
  </w:abstractNum>
  <w:abstractNum w:abstractNumId="19">
    <w:nsid w:val="00000014"/>
    <w:multiLevelType w:val="singleLevel"/>
    <w:tmpl w:val="00000014"/>
    <w:name w:val="WW8Num22"/>
    <w:lvl w:ilvl="0">
      <w:start w:val="1"/>
      <w:numFmt w:val="decimal"/>
      <w:lvlText w:val="%1."/>
      <w:lvlJc w:val="right"/>
      <w:pPr>
        <w:tabs>
          <w:tab w:val="num" w:pos="0"/>
        </w:tabs>
        <w:ind w:left="720" w:hanging="360"/>
      </w:pPr>
      <w:rPr>
        <w:rFonts w:hint="default"/>
      </w:rPr>
    </w:lvl>
  </w:abstractNum>
  <w:abstractNum w:abstractNumId="20">
    <w:nsid w:val="00000015"/>
    <w:multiLevelType w:val="singleLevel"/>
    <w:tmpl w:val="00000015"/>
    <w:name w:val="WW8Num23"/>
    <w:lvl w:ilvl="0">
      <w:start w:val="1"/>
      <w:numFmt w:val="decimal"/>
      <w:lvlText w:val="%1)"/>
      <w:lvlJc w:val="left"/>
      <w:pPr>
        <w:tabs>
          <w:tab w:val="num" w:pos="0"/>
        </w:tabs>
        <w:ind w:left="360" w:hanging="360"/>
      </w:pPr>
    </w:lvl>
  </w:abstractNum>
  <w:abstractNum w:abstractNumId="21">
    <w:nsid w:val="00000016"/>
    <w:multiLevelType w:val="singleLevel"/>
    <w:tmpl w:val="00000016"/>
    <w:name w:val="WW8Num24"/>
    <w:lvl w:ilvl="0">
      <w:start w:val="1"/>
      <w:numFmt w:val="decimal"/>
      <w:lvlText w:val="%1)"/>
      <w:lvlJc w:val="left"/>
      <w:pPr>
        <w:tabs>
          <w:tab w:val="num" w:pos="0"/>
        </w:tabs>
        <w:ind w:left="360" w:hanging="360"/>
      </w:pPr>
    </w:lvl>
  </w:abstractNum>
  <w:abstractNum w:abstractNumId="22">
    <w:nsid w:val="00000017"/>
    <w:multiLevelType w:val="singleLevel"/>
    <w:tmpl w:val="00000017"/>
    <w:name w:val="WW8Num26"/>
    <w:lvl w:ilvl="0">
      <w:start w:val="1"/>
      <w:numFmt w:val="decimal"/>
      <w:lvlText w:val="%1)"/>
      <w:lvlJc w:val="left"/>
      <w:pPr>
        <w:tabs>
          <w:tab w:val="num" w:pos="0"/>
        </w:tabs>
        <w:ind w:left="360" w:hanging="360"/>
      </w:pPr>
    </w:lvl>
  </w:abstractNum>
  <w:abstractNum w:abstractNumId="23">
    <w:nsid w:val="00000018"/>
    <w:multiLevelType w:val="singleLevel"/>
    <w:tmpl w:val="86E809E6"/>
    <w:name w:val="WW8Num27"/>
    <w:lvl w:ilvl="0">
      <w:start w:val="1"/>
      <w:numFmt w:val="decimal"/>
      <w:lvlText w:val="%1."/>
      <w:lvlJc w:val="center"/>
      <w:pPr>
        <w:tabs>
          <w:tab w:val="num" w:pos="502"/>
        </w:tabs>
        <w:ind w:left="86" w:firstLine="56"/>
      </w:pPr>
      <w:rPr>
        <w:rFonts w:hint="default"/>
        <w:i w:val="0"/>
        <w:iCs/>
        <w:sz w:val="20"/>
        <w:szCs w:val="15"/>
      </w:rPr>
    </w:lvl>
  </w:abstractNum>
  <w:abstractNum w:abstractNumId="24">
    <w:nsid w:val="00000019"/>
    <w:multiLevelType w:val="singleLevel"/>
    <w:tmpl w:val="00000019"/>
    <w:name w:val="WW8Num29"/>
    <w:lvl w:ilvl="0">
      <w:start w:val="1"/>
      <w:numFmt w:val="decimal"/>
      <w:lvlText w:val="%1)"/>
      <w:lvlJc w:val="left"/>
      <w:pPr>
        <w:tabs>
          <w:tab w:val="num" w:pos="0"/>
        </w:tabs>
        <w:ind w:left="360" w:hanging="360"/>
      </w:pPr>
      <w:rPr>
        <w:rFonts w:hint="default"/>
      </w:rPr>
    </w:lvl>
  </w:abstractNum>
  <w:abstractNum w:abstractNumId="25">
    <w:nsid w:val="0000001A"/>
    <w:multiLevelType w:val="singleLevel"/>
    <w:tmpl w:val="0000001A"/>
    <w:name w:val="WW8Num30"/>
    <w:lvl w:ilvl="0">
      <w:start w:val="1"/>
      <w:numFmt w:val="decimal"/>
      <w:lvlText w:val="%1."/>
      <w:lvlJc w:val="left"/>
      <w:pPr>
        <w:tabs>
          <w:tab w:val="num" w:pos="0"/>
        </w:tabs>
        <w:ind w:left="643" w:hanging="360"/>
      </w:pPr>
    </w:lvl>
  </w:abstractNum>
  <w:abstractNum w:abstractNumId="26">
    <w:nsid w:val="04C700B7"/>
    <w:multiLevelType w:val="hybridMultilevel"/>
    <w:tmpl w:val="3110A2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0F6E303D"/>
    <w:multiLevelType w:val="hybridMultilevel"/>
    <w:tmpl w:val="A17C9F8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15D70B0F"/>
    <w:multiLevelType w:val="hybridMultilevel"/>
    <w:tmpl w:val="0180F8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22043EA8"/>
    <w:multiLevelType w:val="hybridMultilevel"/>
    <w:tmpl w:val="50A41E1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36D8484B"/>
    <w:multiLevelType w:val="hybridMultilevel"/>
    <w:tmpl w:val="70F4D17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41E65925"/>
    <w:multiLevelType w:val="hybridMultilevel"/>
    <w:tmpl w:val="9234532A"/>
    <w:lvl w:ilvl="0" w:tplc="E5B845B8">
      <w:start w:val="1"/>
      <w:numFmt w:val="decimal"/>
      <w:lvlText w:val="%1)"/>
      <w:lvlJc w:val="left"/>
      <w:pPr>
        <w:ind w:left="360" w:hanging="360"/>
      </w:pPr>
      <w:rPr>
        <w:rFonts w:hint="default"/>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75AF7F04"/>
    <w:multiLevelType w:val="hybridMultilevel"/>
    <w:tmpl w:val="BCB2AC0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77170CCB"/>
    <w:multiLevelType w:val="hybridMultilevel"/>
    <w:tmpl w:val="01A0BE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33"/>
  </w:num>
  <w:num w:numId="29">
    <w:abstractNumId w:val="27"/>
  </w:num>
  <w:num w:numId="30">
    <w:abstractNumId w:val="28"/>
  </w:num>
  <w:num w:numId="31">
    <w:abstractNumId w:val="30"/>
  </w:num>
  <w:num w:numId="32">
    <w:abstractNumId w:val="32"/>
  </w:num>
  <w:num w:numId="33">
    <w:abstractNumId w:val="29"/>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drawingGridHorizontalSpacing w:val="10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FF8"/>
    <w:rsid w:val="00057AA0"/>
    <w:rsid w:val="00082E02"/>
    <w:rsid w:val="001341EA"/>
    <w:rsid w:val="00285E12"/>
    <w:rsid w:val="00326ECE"/>
    <w:rsid w:val="00335990"/>
    <w:rsid w:val="0039654E"/>
    <w:rsid w:val="003B090D"/>
    <w:rsid w:val="0047143B"/>
    <w:rsid w:val="004B2104"/>
    <w:rsid w:val="004B25ED"/>
    <w:rsid w:val="00594D00"/>
    <w:rsid w:val="00627B1A"/>
    <w:rsid w:val="006E3FF8"/>
    <w:rsid w:val="00712E2D"/>
    <w:rsid w:val="00717869"/>
    <w:rsid w:val="007758ED"/>
    <w:rsid w:val="0080216A"/>
    <w:rsid w:val="00906772"/>
    <w:rsid w:val="0092016F"/>
    <w:rsid w:val="00931EAA"/>
    <w:rsid w:val="0093357F"/>
    <w:rsid w:val="00A423F4"/>
    <w:rsid w:val="00A6751B"/>
    <w:rsid w:val="00AA0E83"/>
    <w:rsid w:val="00C22C65"/>
    <w:rsid w:val="00D87589"/>
    <w:rsid w:val="00E8034F"/>
    <w:rsid w:val="00FD5F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BB2F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rPr>
      <w:rFonts w:ascii="Calibri" w:eastAsia="Calibri" w:hAnsi="Calibri" w:cs="Arial"/>
      <w:lang w:eastAsia="zh-CN"/>
    </w:rPr>
  </w:style>
  <w:style w:type="paragraph" w:styleId="Nagwek1">
    <w:name w:val="heading 1"/>
    <w:basedOn w:val="Normalny"/>
    <w:next w:val="Normalny"/>
    <w:qFormat/>
    <w:pPr>
      <w:keepNext/>
      <w:numPr>
        <w:numId w:val="1"/>
      </w:numPr>
      <w:spacing w:before="240" w:after="60"/>
      <w:outlineLvl w:val="0"/>
    </w:pPr>
    <w:rPr>
      <w:rFonts w:ascii="Calibri Light" w:eastAsia="Times New Roman" w:hAnsi="Calibri Light" w:cs="Times New Roman"/>
      <w:b/>
      <w:bCs/>
      <w:kern w:val="2"/>
      <w:sz w:val="32"/>
      <w:szCs w:val="32"/>
    </w:rPr>
  </w:style>
  <w:style w:type="paragraph" w:styleId="Nagwek2">
    <w:name w:val="heading 2"/>
    <w:basedOn w:val="Normalny"/>
    <w:next w:val="Normalny"/>
    <w:qFormat/>
    <w:pPr>
      <w:keepNext/>
      <w:numPr>
        <w:ilvl w:val="1"/>
        <w:numId w:val="1"/>
      </w:numPr>
      <w:spacing w:before="240" w:after="60"/>
      <w:outlineLvl w:val="1"/>
    </w:pPr>
    <w:rPr>
      <w:rFonts w:ascii="Calibri Light" w:eastAsia="Times New Roman" w:hAnsi="Calibri Light" w:cs="Times New Roman"/>
      <w:b/>
      <w:bCs/>
      <w:i/>
      <w:iCs/>
      <w:sz w:val="28"/>
      <w:szCs w:val="28"/>
    </w:rPr>
  </w:style>
  <w:style w:type="paragraph" w:styleId="Nagwek3">
    <w:name w:val="heading 3"/>
    <w:basedOn w:val="Normalny"/>
    <w:next w:val="Normalny"/>
    <w:qFormat/>
    <w:pPr>
      <w:keepNext/>
      <w:numPr>
        <w:ilvl w:val="2"/>
        <w:numId w:val="1"/>
      </w:numPr>
      <w:spacing w:before="240" w:after="60"/>
      <w:outlineLvl w:val="2"/>
    </w:pPr>
    <w:rPr>
      <w:rFonts w:ascii="Calibri Light" w:eastAsia="Times New Roman" w:hAnsi="Calibri Light" w:cs="Times New Roman"/>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1">
    <w:name w:val="WW8Num1z1"/>
    <w:rPr>
      <w:b/>
      <w:bCs w:val="0"/>
    </w:rPr>
  </w:style>
  <w:style w:type="character" w:customStyle="1" w:styleId="WW8Num3z0">
    <w:name w:val="WW8Num3z0"/>
    <w:rPr>
      <w:b w:val="0"/>
      <w:position w:val="0"/>
      <w:sz w:val="24"/>
      <w:vertAlign w:val="baseline"/>
    </w:rPr>
  </w:style>
  <w:style w:type="character" w:customStyle="1" w:styleId="WW8Num8z0">
    <w:name w:val="WW8Num8z0"/>
    <w:rPr>
      <w:rFonts w:hint="default"/>
    </w:rPr>
  </w:style>
  <w:style w:type="character" w:customStyle="1" w:styleId="WW8Num12z0">
    <w:name w:val="WW8Num12z0"/>
    <w:rPr>
      <w:rFonts w:hint="default"/>
    </w:rPr>
  </w:style>
  <w:style w:type="character" w:customStyle="1" w:styleId="WW8Num13z0">
    <w:name w:val="WW8Num13z0"/>
    <w:rPr>
      <w:rFonts w:hint="default"/>
    </w:rPr>
  </w:style>
  <w:style w:type="character" w:customStyle="1" w:styleId="WW8Num15z0">
    <w:name w:val="WW8Num15z0"/>
    <w:rPr>
      <w:rFonts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21z0">
    <w:name w:val="WW8Num21z0"/>
    <w:rPr>
      <w:rFonts w:hint="default"/>
    </w:rPr>
  </w:style>
  <w:style w:type="character" w:customStyle="1" w:styleId="WW8Num22z0">
    <w:name w:val="WW8Num22z0"/>
    <w:rPr>
      <w:rFonts w:hint="default"/>
    </w:rPr>
  </w:style>
  <w:style w:type="character" w:customStyle="1" w:styleId="WW8Num25z0">
    <w:name w:val="WW8Num25z0"/>
    <w:rPr>
      <w:rFonts w:hint="default"/>
    </w:rPr>
  </w:style>
  <w:style w:type="character" w:customStyle="1" w:styleId="WW8Num27z0">
    <w:name w:val="WW8Num27z0"/>
    <w:rPr>
      <w:rFonts w:hint="default"/>
      <w:i w:val="0"/>
      <w:iCs/>
      <w:sz w:val="15"/>
      <w:szCs w:val="15"/>
    </w:rPr>
  </w:style>
  <w:style w:type="character" w:customStyle="1" w:styleId="WW8Num29z0">
    <w:name w:val="WW8Num29z0"/>
    <w:rPr>
      <w:rFonts w:hint="default"/>
    </w:rPr>
  </w:style>
  <w:style w:type="character" w:customStyle="1" w:styleId="Domylnaczcionkaakapitu1">
    <w:name w:val="Domyślna czcionka akapitu1"/>
  </w:style>
  <w:style w:type="character" w:customStyle="1" w:styleId="NagwekZnak">
    <w:name w:val="Nagłówek Znak"/>
    <w:basedOn w:val="Domylnaczcionkaakapitu1"/>
  </w:style>
  <w:style w:type="character" w:customStyle="1" w:styleId="StopkaZnak">
    <w:name w:val="Stopka Znak"/>
    <w:basedOn w:val="Domylnaczcionkaakapitu1"/>
  </w:style>
  <w:style w:type="character" w:customStyle="1" w:styleId="TekstpodstawowyZnak">
    <w:name w:val="Tekst podstawowy Znak"/>
    <w:rPr>
      <w:rFonts w:ascii="Times New Roman" w:eastAsia="Times New Roman" w:hAnsi="Times New Roman" w:cs="Times New Roman"/>
      <w:sz w:val="24"/>
    </w:rPr>
  </w:style>
  <w:style w:type="character" w:customStyle="1" w:styleId="Nagwek2Znak">
    <w:name w:val="Nagłówek 2 Znak"/>
    <w:rPr>
      <w:rFonts w:ascii="Calibri Light" w:eastAsia="Times New Roman" w:hAnsi="Calibri Light" w:cs="Times New Roman"/>
      <w:b/>
      <w:bCs/>
      <w:i/>
      <w:iCs/>
      <w:sz w:val="28"/>
      <w:szCs w:val="28"/>
    </w:rPr>
  </w:style>
  <w:style w:type="character" w:customStyle="1" w:styleId="Nagwek1Znak">
    <w:name w:val="Nagłówek 1 Znak"/>
    <w:rPr>
      <w:rFonts w:ascii="Calibri Light" w:eastAsia="Times New Roman" w:hAnsi="Calibri Light" w:cs="Times New Roman"/>
      <w:b/>
      <w:bCs/>
      <w:kern w:val="2"/>
      <w:sz w:val="32"/>
      <w:szCs w:val="32"/>
    </w:rPr>
  </w:style>
  <w:style w:type="character" w:customStyle="1" w:styleId="Nagwek3Znak">
    <w:name w:val="Nagłówek 3 Znak"/>
    <w:rPr>
      <w:rFonts w:ascii="Calibri Light" w:eastAsia="Times New Roman" w:hAnsi="Calibri Light" w:cs="Times New Roman"/>
      <w:b/>
      <w:bCs/>
      <w:sz w:val="26"/>
      <w:szCs w:val="26"/>
    </w:rPr>
  </w:style>
  <w:style w:type="paragraph" w:customStyle="1" w:styleId="Nagwek10">
    <w:name w:val="Nagłówek1"/>
    <w:basedOn w:val="Normalny"/>
    <w:next w:val="Tekstpodstawowy"/>
    <w:pPr>
      <w:keepNext/>
      <w:spacing w:before="240" w:after="120"/>
    </w:pPr>
    <w:rPr>
      <w:rFonts w:ascii="Liberation Sans" w:eastAsia="Microsoft YaHei" w:hAnsi="Liberation Sans"/>
      <w:sz w:val="28"/>
      <w:szCs w:val="28"/>
    </w:rPr>
  </w:style>
  <w:style w:type="paragraph" w:styleId="Tekstpodstawowy">
    <w:name w:val="Body Text"/>
    <w:basedOn w:val="Normalny"/>
    <w:rPr>
      <w:rFonts w:ascii="Times New Roman" w:eastAsia="Times New Roman" w:hAnsi="Times New Roman" w:cs="Times New Roman"/>
      <w:sz w:val="24"/>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i/>
      <w:iCs/>
      <w:sz w:val="24"/>
      <w:szCs w:val="24"/>
    </w:rPr>
  </w:style>
  <w:style w:type="paragraph" w:customStyle="1" w:styleId="Indeks">
    <w:name w:val="Indeks"/>
    <w:basedOn w:val="Normalny"/>
    <w:pPr>
      <w:suppressLineNumbers/>
    </w:pPr>
  </w:style>
  <w:style w:type="paragraph" w:customStyle="1" w:styleId="Gwkaistopka">
    <w:name w:val="Główka i stopka"/>
    <w:basedOn w:val="Normalny"/>
    <w:pPr>
      <w:suppressLineNumbers/>
      <w:tabs>
        <w:tab w:val="center" w:pos="4819"/>
        <w:tab w:val="right" w:pos="9638"/>
      </w:tabs>
    </w:p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styleId="Akapitzlist">
    <w:name w:val="List Paragraph"/>
    <w:basedOn w:val="Normalny"/>
    <w:qFormat/>
    <w:pPr>
      <w:autoSpaceDE w:val="0"/>
      <w:ind w:left="720"/>
      <w:contextualSpacing/>
    </w:pPr>
    <w:rPr>
      <w:rFonts w:ascii="Trebuchet MS" w:eastAsia="Times New Roman" w:hAnsi="Trebuchet MS" w:cs="Trebuchet MS"/>
      <w:sz w:val="24"/>
      <w:szCs w:val="24"/>
    </w:rPr>
  </w:style>
  <w:style w:type="paragraph" w:styleId="Bezodstpw">
    <w:name w:val="No Spacing"/>
    <w:qFormat/>
    <w:pPr>
      <w:suppressAutoHyphens/>
    </w:pPr>
    <w:rPr>
      <w:rFonts w:ascii="Calibri" w:eastAsia="Calibri" w:hAnsi="Calibri" w:cs="Arial"/>
      <w:lang w:eastAsia="zh-CN"/>
    </w:rPr>
  </w:style>
  <w:style w:type="paragraph" w:customStyle="1" w:styleId="Style13">
    <w:name w:val="Style13"/>
    <w:basedOn w:val="Normalny"/>
    <w:pPr>
      <w:widowControl w:val="0"/>
      <w:autoSpaceDE w:val="0"/>
      <w:spacing w:line="264" w:lineRule="exact"/>
      <w:jc w:val="both"/>
    </w:pPr>
    <w:rPr>
      <w:rFonts w:ascii="Arial" w:eastAsia="Times New Roman" w:hAnsi="Arial"/>
      <w:sz w:val="24"/>
      <w:szCs w:val="24"/>
    </w:rPr>
  </w:style>
  <w:style w:type="paragraph" w:customStyle="1" w:styleId="Tekstpodstawowy31">
    <w:name w:val="Tekst podstawowy 31"/>
    <w:basedOn w:val="Normalny"/>
    <w:pPr>
      <w:overflowPunct w:val="0"/>
      <w:autoSpaceDE w:val="0"/>
      <w:jc w:val="both"/>
      <w:textAlignment w:val="baseline"/>
    </w:pPr>
    <w:rPr>
      <w:rFonts w:ascii="Times New Roman" w:eastAsia="Times New Roman" w:hAnsi="Times New Roman" w:cs="Times New Roman"/>
    </w:rPr>
  </w:style>
  <w:style w:type="paragraph" w:customStyle="1" w:styleId="Tekstwstpniesformatowany">
    <w:name w:val="Tekst wstępnie sformatowany"/>
    <w:basedOn w:val="Normalny"/>
    <w:pPr>
      <w:widowControl w:val="0"/>
    </w:pPr>
    <w:rPr>
      <w:rFonts w:ascii="Liberation Mono" w:eastAsia="NSimSun" w:hAnsi="Liberation Mono" w:cs="Liberation Mono"/>
      <w:lang w:bidi="hi-IN"/>
    </w:rPr>
  </w:style>
  <w:style w:type="paragraph" w:customStyle="1" w:styleId="Zawartotabeli">
    <w:name w:val="Zawartość tabeli"/>
    <w:basedOn w:val="Normalny"/>
    <w:pPr>
      <w:widowControl w:val="0"/>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Normalny"/>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rPr>
      <w:rFonts w:ascii="Calibri" w:eastAsia="Calibri" w:hAnsi="Calibri" w:cs="Arial"/>
      <w:lang w:eastAsia="zh-CN"/>
    </w:rPr>
  </w:style>
  <w:style w:type="paragraph" w:styleId="Nagwek1">
    <w:name w:val="heading 1"/>
    <w:basedOn w:val="Normalny"/>
    <w:next w:val="Normalny"/>
    <w:qFormat/>
    <w:pPr>
      <w:keepNext/>
      <w:numPr>
        <w:numId w:val="1"/>
      </w:numPr>
      <w:spacing w:before="240" w:after="60"/>
      <w:outlineLvl w:val="0"/>
    </w:pPr>
    <w:rPr>
      <w:rFonts w:ascii="Calibri Light" w:eastAsia="Times New Roman" w:hAnsi="Calibri Light" w:cs="Times New Roman"/>
      <w:b/>
      <w:bCs/>
      <w:kern w:val="2"/>
      <w:sz w:val="32"/>
      <w:szCs w:val="32"/>
    </w:rPr>
  </w:style>
  <w:style w:type="paragraph" w:styleId="Nagwek2">
    <w:name w:val="heading 2"/>
    <w:basedOn w:val="Normalny"/>
    <w:next w:val="Normalny"/>
    <w:qFormat/>
    <w:pPr>
      <w:keepNext/>
      <w:numPr>
        <w:ilvl w:val="1"/>
        <w:numId w:val="1"/>
      </w:numPr>
      <w:spacing w:before="240" w:after="60"/>
      <w:outlineLvl w:val="1"/>
    </w:pPr>
    <w:rPr>
      <w:rFonts w:ascii="Calibri Light" w:eastAsia="Times New Roman" w:hAnsi="Calibri Light" w:cs="Times New Roman"/>
      <w:b/>
      <w:bCs/>
      <w:i/>
      <w:iCs/>
      <w:sz w:val="28"/>
      <w:szCs w:val="28"/>
    </w:rPr>
  </w:style>
  <w:style w:type="paragraph" w:styleId="Nagwek3">
    <w:name w:val="heading 3"/>
    <w:basedOn w:val="Normalny"/>
    <w:next w:val="Normalny"/>
    <w:qFormat/>
    <w:pPr>
      <w:keepNext/>
      <w:numPr>
        <w:ilvl w:val="2"/>
        <w:numId w:val="1"/>
      </w:numPr>
      <w:spacing w:before="240" w:after="60"/>
      <w:outlineLvl w:val="2"/>
    </w:pPr>
    <w:rPr>
      <w:rFonts w:ascii="Calibri Light" w:eastAsia="Times New Roman" w:hAnsi="Calibri Light" w:cs="Times New Roman"/>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1">
    <w:name w:val="WW8Num1z1"/>
    <w:rPr>
      <w:b/>
      <w:bCs w:val="0"/>
    </w:rPr>
  </w:style>
  <w:style w:type="character" w:customStyle="1" w:styleId="WW8Num3z0">
    <w:name w:val="WW8Num3z0"/>
    <w:rPr>
      <w:b w:val="0"/>
      <w:position w:val="0"/>
      <w:sz w:val="24"/>
      <w:vertAlign w:val="baseline"/>
    </w:rPr>
  </w:style>
  <w:style w:type="character" w:customStyle="1" w:styleId="WW8Num8z0">
    <w:name w:val="WW8Num8z0"/>
    <w:rPr>
      <w:rFonts w:hint="default"/>
    </w:rPr>
  </w:style>
  <w:style w:type="character" w:customStyle="1" w:styleId="WW8Num12z0">
    <w:name w:val="WW8Num12z0"/>
    <w:rPr>
      <w:rFonts w:hint="default"/>
    </w:rPr>
  </w:style>
  <w:style w:type="character" w:customStyle="1" w:styleId="WW8Num13z0">
    <w:name w:val="WW8Num13z0"/>
    <w:rPr>
      <w:rFonts w:hint="default"/>
    </w:rPr>
  </w:style>
  <w:style w:type="character" w:customStyle="1" w:styleId="WW8Num15z0">
    <w:name w:val="WW8Num15z0"/>
    <w:rPr>
      <w:rFonts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21z0">
    <w:name w:val="WW8Num21z0"/>
    <w:rPr>
      <w:rFonts w:hint="default"/>
    </w:rPr>
  </w:style>
  <w:style w:type="character" w:customStyle="1" w:styleId="WW8Num22z0">
    <w:name w:val="WW8Num22z0"/>
    <w:rPr>
      <w:rFonts w:hint="default"/>
    </w:rPr>
  </w:style>
  <w:style w:type="character" w:customStyle="1" w:styleId="WW8Num25z0">
    <w:name w:val="WW8Num25z0"/>
    <w:rPr>
      <w:rFonts w:hint="default"/>
    </w:rPr>
  </w:style>
  <w:style w:type="character" w:customStyle="1" w:styleId="WW8Num27z0">
    <w:name w:val="WW8Num27z0"/>
    <w:rPr>
      <w:rFonts w:hint="default"/>
      <w:i w:val="0"/>
      <w:iCs/>
      <w:sz w:val="15"/>
      <w:szCs w:val="15"/>
    </w:rPr>
  </w:style>
  <w:style w:type="character" w:customStyle="1" w:styleId="WW8Num29z0">
    <w:name w:val="WW8Num29z0"/>
    <w:rPr>
      <w:rFonts w:hint="default"/>
    </w:rPr>
  </w:style>
  <w:style w:type="character" w:customStyle="1" w:styleId="Domylnaczcionkaakapitu1">
    <w:name w:val="Domyślna czcionka akapitu1"/>
  </w:style>
  <w:style w:type="character" w:customStyle="1" w:styleId="NagwekZnak">
    <w:name w:val="Nagłówek Znak"/>
    <w:basedOn w:val="Domylnaczcionkaakapitu1"/>
  </w:style>
  <w:style w:type="character" w:customStyle="1" w:styleId="StopkaZnak">
    <w:name w:val="Stopka Znak"/>
    <w:basedOn w:val="Domylnaczcionkaakapitu1"/>
  </w:style>
  <w:style w:type="character" w:customStyle="1" w:styleId="TekstpodstawowyZnak">
    <w:name w:val="Tekst podstawowy Znak"/>
    <w:rPr>
      <w:rFonts w:ascii="Times New Roman" w:eastAsia="Times New Roman" w:hAnsi="Times New Roman" w:cs="Times New Roman"/>
      <w:sz w:val="24"/>
    </w:rPr>
  </w:style>
  <w:style w:type="character" w:customStyle="1" w:styleId="Nagwek2Znak">
    <w:name w:val="Nagłówek 2 Znak"/>
    <w:rPr>
      <w:rFonts w:ascii="Calibri Light" w:eastAsia="Times New Roman" w:hAnsi="Calibri Light" w:cs="Times New Roman"/>
      <w:b/>
      <w:bCs/>
      <w:i/>
      <w:iCs/>
      <w:sz w:val="28"/>
      <w:szCs w:val="28"/>
    </w:rPr>
  </w:style>
  <w:style w:type="character" w:customStyle="1" w:styleId="Nagwek1Znak">
    <w:name w:val="Nagłówek 1 Znak"/>
    <w:rPr>
      <w:rFonts w:ascii="Calibri Light" w:eastAsia="Times New Roman" w:hAnsi="Calibri Light" w:cs="Times New Roman"/>
      <w:b/>
      <w:bCs/>
      <w:kern w:val="2"/>
      <w:sz w:val="32"/>
      <w:szCs w:val="32"/>
    </w:rPr>
  </w:style>
  <w:style w:type="character" w:customStyle="1" w:styleId="Nagwek3Znak">
    <w:name w:val="Nagłówek 3 Znak"/>
    <w:rPr>
      <w:rFonts w:ascii="Calibri Light" w:eastAsia="Times New Roman" w:hAnsi="Calibri Light" w:cs="Times New Roman"/>
      <w:b/>
      <w:bCs/>
      <w:sz w:val="26"/>
      <w:szCs w:val="26"/>
    </w:rPr>
  </w:style>
  <w:style w:type="paragraph" w:customStyle="1" w:styleId="Nagwek10">
    <w:name w:val="Nagłówek1"/>
    <w:basedOn w:val="Normalny"/>
    <w:next w:val="Tekstpodstawowy"/>
    <w:pPr>
      <w:keepNext/>
      <w:spacing w:before="240" w:after="120"/>
    </w:pPr>
    <w:rPr>
      <w:rFonts w:ascii="Liberation Sans" w:eastAsia="Microsoft YaHei" w:hAnsi="Liberation Sans"/>
      <w:sz w:val="28"/>
      <w:szCs w:val="28"/>
    </w:rPr>
  </w:style>
  <w:style w:type="paragraph" w:styleId="Tekstpodstawowy">
    <w:name w:val="Body Text"/>
    <w:basedOn w:val="Normalny"/>
    <w:rPr>
      <w:rFonts w:ascii="Times New Roman" w:eastAsia="Times New Roman" w:hAnsi="Times New Roman" w:cs="Times New Roman"/>
      <w:sz w:val="24"/>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i/>
      <w:iCs/>
      <w:sz w:val="24"/>
      <w:szCs w:val="24"/>
    </w:rPr>
  </w:style>
  <w:style w:type="paragraph" w:customStyle="1" w:styleId="Indeks">
    <w:name w:val="Indeks"/>
    <w:basedOn w:val="Normalny"/>
    <w:pPr>
      <w:suppressLineNumbers/>
    </w:pPr>
  </w:style>
  <w:style w:type="paragraph" w:customStyle="1" w:styleId="Gwkaistopka">
    <w:name w:val="Główka i stopka"/>
    <w:basedOn w:val="Normalny"/>
    <w:pPr>
      <w:suppressLineNumbers/>
      <w:tabs>
        <w:tab w:val="center" w:pos="4819"/>
        <w:tab w:val="right" w:pos="9638"/>
      </w:tabs>
    </w:p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styleId="Akapitzlist">
    <w:name w:val="List Paragraph"/>
    <w:basedOn w:val="Normalny"/>
    <w:qFormat/>
    <w:pPr>
      <w:autoSpaceDE w:val="0"/>
      <w:ind w:left="720"/>
      <w:contextualSpacing/>
    </w:pPr>
    <w:rPr>
      <w:rFonts w:ascii="Trebuchet MS" w:eastAsia="Times New Roman" w:hAnsi="Trebuchet MS" w:cs="Trebuchet MS"/>
      <w:sz w:val="24"/>
      <w:szCs w:val="24"/>
    </w:rPr>
  </w:style>
  <w:style w:type="paragraph" w:styleId="Bezodstpw">
    <w:name w:val="No Spacing"/>
    <w:qFormat/>
    <w:pPr>
      <w:suppressAutoHyphens/>
    </w:pPr>
    <w:rPr>
      <w:rFonts w:ascii="Calibri" w:eastAsia="Calibri" w:hAnsi="Calibri" w:cs="Arial"/>
      <w:lang w:eastAsia="zh-CN"/>
    </w:rPr>
  </w:style>
  <w:style w:type="paragraph" w:customStyle="1" w:styleId="Style13">
    <w:name w:val="Style13"/>
    <w:basedOn w:val="Normalny"/>
    <w:pPr>
      <w:widowControl w:val="0"/>
      <w:autoSpaceDE w:val="0"/>
      <w:spacing w:line="264" w:lineRule="exact"/>
      <w:jc w:val="both"/>
    </w:pPr>
    <w:rPr>
      <w:rFonts w:ascii="Arial" w:eastAsia="Times New Roman" w:hAnsi="Arial"/>
      <w:sz w:val="24"/>
      <w:szCs w:val="24"/>
    </w:rPr>
  </w:style>
  <w:style w:type="paragraph" w:customStyle="1" w:styleId="Tekstpodstawowy31">
    <w:name w:val="Tekst podstawowy 31"/>
    <w:basedOn w:val="Normalny"/>
    <w:pPr>
      <w:overflowPunct w:val="0"/>
      <w:autoSpaceDE w:val="0"/>
      <w:jc w:val="both"/>
      <w:textAlignment w:val="baseline"/>
    </w:pPr>
    <w:rPr>
      <w:rFonts w:ascii="Times New Roman" w:eastAsia="Times New Roman" w:hAnsi="Times New Roman" w:cs="Times New Roman"/>
    </w:rPr>
  </w:style>
  <w:style w:type="paragraph" w:customStyle="1" w:styleId="Tekstwstpniesformatowany">
    <w:name w:val="Tekst wstępnie sformatowany"/>
    <w:basedOn w:val="Normalny"/>
    <w:pPr>
      <w:widowControl w:val="0"/>
    </w:pPr>
    <w:rPr>
      <w:rFonts w:ascii="Liberation Mono" w:eastAsia="NSimSun" w:hAnsi="Liberation Mono" w:cs="Liberation Mono"/>
      <w:lang w:bidi="hi-IN"/>
    </w:rPr>
  </w:style>
  <w:style w:type="paragraph" w:customStyle="1" w:styleId="Zawartotabeli">
    <w:name w:val="Zawartość tabeli"/>
    <w:basedOn w:val="Normalny"/>
    <w:pPr>
      <w:widowControl w:val="0"/>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Normalny"/>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2511</Words>
  <Characters>15072</Characters>
  <Application>Microsoft Office Word</Application>
  <DocSecurity>0</DocSecurity>
  <Lines>125</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Pytlarz</dc:creator>
  <cp:lastModifiedBy>Katarzyna Trzcionka</cp:lastModifiedBy>
  <cp:revision>3</cp:revision>
  <cp:lastPrinted>2025-12-22T09:45:00Z</cp:lastPrinted>
  <dcterms:created xsi:type="dcterms:W3CDTF">2025-12-29T06:34:00Z</dcterms:created>
  <dcterms:modified xsi:type="dcterms:W3CDTF">2025-12-29T06:34:00Z</dcterms:modified>
</cp:coreProperties>
</file>