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19C2" w14:textId="77777777" w:rsidR="002E5460" w:rsidRPr="00227E55" w:rsidRDefault="004A6710" w:rsidP="001737D7">
      <w:pPr>
        <w:tabs>
          <w:tab w:val="left" w:pos="357"/>
        </w:tabs>
        <w:suppressAutoHyphens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0065F854" w14:textId="16A7CC45" w:rsidR="002F3F28" w:rsidRPr="00227E55" w:rsidRDefault="002F3F28" w:rsidP="002F3F28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341F1B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171C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187</w:t>
      </w: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5</w:t>
      </w:r>
    </w:p>
    <w:p w14:paraId="62F4619D" w14:textId="77777777" w:rsidR="002F3F28" w:rsidRPr="00227E55" w:rsidRDefault="002F3F28" w:rsidP="002F3F28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14:paraId="5451BF98" w14:textId="3EBDD3E0" w:rsidR="002F3F28" w:rsidRPr="00227E55" w:rsidRDefault="002F3F28" w:rsidP="002F3F28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</w:t>
      </w:r>
      <w:r w:rsidR="00171C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18 czerwca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5</w:t>
      </w: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14:paraId="5F30003C" w14:textId="77777777" w:rsidR="007C40A0" w:rsidRPr="00227E55" w:rsidRDefault="007C40A0" w:rsidP="001737D7">
      <w:pPr>
        <w:tabs>
          <w:tab w:val="left" w:pos="357"/>
        </w:tabs>
        <w:suppressAutoHyphens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4F85EBB7" w14:textId="77777777" w:rsidR="007C40A0" w:rsidRPr="00227E55" w:rsidRDefault="007C40A0" w:rsidP="001737D7">
      <w:pPr>
        <w:tabs>
          <w:tab w:val="left" w:pos="357"/>
        </w:tabs>
        <w:suppressAutoHyphens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5FB0B73A" w14:textId="77777777" w:rsidR="002E5460" w:rsidRPr="00227E55" w:rsidRDefault="00164FD7" w:rsidP="001737D7">
      <w:pPr>
        <w:tabs>
          <w:tab w:val="left" w:pos="357"/>
        </w:tabs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EE19BF">
        <w:rPr>
          <w:rFonts w:ascii="Arial" w:hAnsi="Arial" w:cs="Arial"/>
          <w:b/>
          <w:sz w:val="22"/>
          <w:szCs w:val="22"/>
          <w:lang w:eastAsia="pl-PL"/>
        </w:rPr>
        <w:t>: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EE19BF">
        <w:rPr>
          <w:rFonts w:ascii="Arial" w:hAnsi="Arial" w:cs="Arial"/>
          <w:b/>
          <w:sz w:val="22"/>
          <w:szCs w:val="22"/>
        </w:rPr>
        <w:t xml:space="preserve">Rewaloryzacja </w:t>
      </w:r>
      <w:r w:rsidR="00612EF1">
        <w:rPr>
          <w:rFonts w:ascii="Arial" w:hAnsi="Arial" w:cs="Arial"/>
          <w:b/>
          <w:sz w:val="22"/>
          <w:szCs w:val="22"/>
        </w:rPr>
        <w:t>P</w:t>
      </w:r>
      <w:r w:rsidR="00EE19BF">
        <w:rPr>
          <w:rFonts w:ascii="Arial" w:hAnsi="Arial" w:cs="Arial"/>
          <w:b/>
          <w:sz w:val="22"/>
          <w:szCs w:val="22"/>
        </w:rPr>
        <w:t>arku Łabędzi w Tychach”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612EF1">
        <w:rPr>
          <w:rFonts w:ascii="Arial" w:hAnsi="Arial" w:cs="Arial"/>
          <w:b/>
          <w:sz w:val="22"/>
          <w:szCs w:val="22"/>
          <w:lang w:eastAsia="pl-PL"/>
        </w:rPr>
        <w:t xml:space="preserve">ląskiego 2021-2027,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Priorytet: FESL.</w:t>
      </w:r>
      <w:r w:rsidR="00E62DC8">
        <w:rPr>
          <w:rFonts w:ascii="Arial" w:hAnsi="Arial" w:cs="Arial"/>
          <w:b/>
          <w:sz w:val="22"/>
          <w:szCs w:val="22"/>
          <w:lang w:eastAsia="pl-PL"/>
        </w:rPr>
        <w:t>02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 xml:space="preserve">.00-Fundusze Europejskie na </w:t>
      </w:r>
      <w:r w:rsidR="00E62DC8">
        <w:rPr>
          <w:rFonts w:ascii="Arial" w:hAnsi="Arial" w:cs="Arial"/>
          <w:b/>
          <w:sz w:val="22"/>
          <w:szCs w:val="22"/>
          <w:lang w:eastAsia="pl-PL"/>
        </w:rPr>
        <w:t>zielony rozwój</w:t>
      </w:r>
      <w:r w:rsidR="00612EF1">
        <w:rPr>
          <w:rFonts w:ascii="Arial" w:hAnsi="Arial" w:cs="Arial"/>
          <w:b/>
          <w:sz w:val="22"/>
          <w:szCs w:val="22"/>
          <w:lang w:eastAsia="pl-PL"/>
        </w:rPr>
        <w:t>, Działanie: FESL.</w:t>
      </w:r>
      <w:r w:rsidR="006427A4">
        <w:rPr>
          <w:rFonts w:ascii="Arial" w:hAnsi="Arial" w:cs="Arial"/>
          <w:b/>
          <w:sz w:val="22"/>
          <w:szCs w:val="22"/>
          <w:lang w:eastAsia="pl-PL"/>
        </w:rPr>
        <w:t>02</w:t>
      </w:r>
      <w:r w:rsidR="00612EF1">
        <w:rPr>
          <w:rFonts w:ascii="Arial" w:hAnsi="Arial" w:cs="Arial"/>
          <w:b/>
          <w:sz w:val="22"/>
          <w:szCs w:val="22"/>
          <w:lang w:eastAsia="pl-PL"/>
        </w:rPr>
        <w:t>.14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-</w:t>
      </w:r>
      <w:r w:rsidR="006427A4">
        <w:rPr>
          <w:rFonts w:ascii="Arial" w:hAnsi="Arial" w:cs="Arial"/>
          <w:b/>
          <w:sz w:val="22"/>
          <w:szCs w:val="22"/>
          <w:lang w:eastAsia="pl-PL"/>
        </w:rPr>
        <w:t xml:space="preserve">Ochrona przyrody i </w:t>
      </w:r>
      <w:r w:rsidR="0004463D">
        <w:rPr>
          <w:rFonts w:ascii="Arial" w:hAnsi="Arial" w:cs="Arial"/>
          <w:b/>
          <w:sz w:val="22"/>
          <w:szCs w:val="22"/>
          <w:lang w:eastAsia="pl-PL"/>
        </w:rPr>
        <w:t>bio</w:t>
      </w:r>
      <w:r w:rsidR="006427A4">
        <w:rPr>
          <w:rFonts w:ascii="Arial" w:hAnsi="Arial" w:cs="Arial"/>
          <w:b/>
          <w:sz w:val="22"/>
          <w:szCs w:val="22"/>
          <w:lang w:eastAsia="pl-PL"/>
        </w:rPr>
        <w:t>różnorodność</w:t>
      </w:r>
    </w:p>
    <w:p w14:paraId="19720D8E" w14:textId="77777777" w:rsidR="00E03EC0" w:rsidRPr="00227E55" w:rsidRDefault="00E03EC0" w:rsidP="001737D7">
      <w:pPr>
        <w:tabs>
          <w:tab w:val="left" w:pos="357"/>
        </w:tabs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477EC020" w14:textId="77777777" w:rsidR="00704913" w:rsidRPr="0050171A" w:rsidRDefault="00E357E1" w:rsidP="00925112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 xml:space="preserve">Na podstawie art. 30 ust 1 ustawy z dnia 8 marca 1990 r. o samorządzie gminnym </w:t>
      </w:r>
      <w:r>
        <w:rPr>
          <w:rFonts w:ascii="Arial" w:hAnsi="Arial" w:cs="Arial"/>
          <w:sz w:val="22"/>
          <w:szCs w:val="22"/>
        </w:rPr>
        <w:br/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Dz. </w:t>
      </w:r>
      <w:r w:rsidRPr="00227E5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2024 r. poz. 1465,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227E55">
        <w:rPr>
          <w:rFonts w:ascii="Arial" w:hAnsi="Arial" w:cs="Arial"/>
          <w:sz w:val="22"/>
          <w:szCs w:val="22"/>
        </w:rPr>
        <w:t xml:space="preserve">) </w:t>
      </w:r>
      <w:r w:rsidR="001E3D7F" w:rsidRPr="00227E55">
        <w:rPr>
          <w:rFonts w:ascii="Arial" w:hAnsi="Arial" w:cs="Arial"/>
          <w:sz w:val="22"/>
          <w:szCs w:val="22"/>
        </w:rPr>
        <w:t>oraz</w:t>
      </w:r>
      <w:r w:rsidR="001E3D7F">
        <w:rPr>
          <w:rFonts w:ascii="Arial" w:hAnsi="Arial" w:cs="Arial"/>
          <w:sz w:val="22"/>
          <w:szCs w:val="22"/>
        </w:rPr>
        <w:t xml:space="preserve"> §</w:t>
      </w:r>
      <w:r w:rsidR="001E3D7F" w:rsidRPr="00227E55">
        <w:rPr>
          <w:rFonts w:ascii="Arial" w:hAnsi="Arial" w:cs="Arial"/>
          <w:sz w:val="22"/>
          <w:szCs w:val="22"/>
        </w:rPr>
        <w:t>10 pkt 4</w:t>
      </w:r>
      <w:r w:rsidR="001E3D7F">
        <w:rPr>
          <w:rFonts w:ascii="Arial" w:hAnsi="Arial" w:cs="Arial"/>
          <w:sz w:val="22"/>
          <w:szCs w:val="22"/>
        </w:rPr>
        <w:t>)</w:t>
      </w:r>
      <w:r w:rsidR="001E3D7F" w:rsidRPr="00227E55">
        <w:rPr>
          <w:rFonts w:ascii="Arial" w:hAnsi="Arial" w:cs="Arial"/>
          <w:sz w:val="22"/>
          <w:szCs w:val="22"/>
        </w:rPr>
        <w:t xml:space="preserve"> i 5</w:t>
      </w:r>
      <w:r w:rsidR="001E3D7F">
        <w:rPr>
          <w:rFonts w:ascii="Arial" w:hAnsi="Arial" w:cs="Arial"/>
          <w:sz w:val="22"/>
          <w:szCs w:val="22"/>
        </w:rPr>
        <w:t>)</w:t>
      </w:r>
      <w:r w:rsidR="001E3D7F" w:rsidRPr="00227E55">
        <w:rPr>
          <w:rFonts w:ascii="Arial" w:hAnsi="Arial" w:cs="Arial"/>
          <w:sz w:val="22"/>
          <w:szCs w:val="22"/>
        </w:rPr>
        <w:t xml:space="preserve"> Regulaminu Organizacyjnego Urzędu Miasta Tychy, którego tekst jednolity został ogłoszony </w:t>
      </w:r>
      <w:r w:rsidR="001E3D7F" w:rsidRPr="00B25957">
        <w:rPr>
          <w:rFonts w:ascii="Arial" w:hAnsi="Arial" w:cs="Arial"/>
          <w:sz w:val="22"/>
          <w:szCs w:val="22"/>
        </w:rPr>
        <w:t xml:space="preserve">Zarządzeniem nr </w:t>
      </w:r>
      <w:r w:rsidR="001E3D7F">
        <w:rPr>
          <w:rFonts w:ascii="Arial" w:hAnsi="Arial" w:cs="Arial"/>
          <w:sz w:val="22"/>
          <w:szCs w:val="22"/>
        </w:rPr>
        <w:t>120/50/24</w:t>
      </w:r>
      <w:r w:rsidR="001E3D7F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1E3D7F">
        <w:rPr>
          <w:rFonts w:ascii="Arial" w:hAnsi="Arial" w:cs="Arial"/>
          <w:sz w:val="22"/>
          <w:szCs w:val="22"/>
        </w:rPr>
        <w:t>13 sierpnia 2024</w:t>
      </w:r>
      <w:r w:rsidR="001E3D7F" w:rsidRPr="00B25957">
        <w:rPr>
          <w:rFonts w:ascii="Arial" w:hAnsi="Arial" w:cs="Arial"/>
          <w:sz w:val="22"/>
          <w:szCs w:val="22"/>
        </w:rPr>
        <w:t xml:space="preserve"> roku </w:t>
      </w:r>
      <w:r w:rsidR="001E3D7F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1E3D7F">
        <w:rPr>
          <w:rFonts w:ascii="Arial" w:hAnsi="Arial" w:cs="Arial"/>
          <w:sz w:val="22"/>
          <w:szCs w:val="22"/>
        </w:rPr>
        <w:t>późn</w:t>
      </w:r>
      <w:proofErr w:type="spellEnd"/>
      <w:r w:rsidR="001E3D7F">
        <w:rPr>
          <w:rFonts w:ascii="Arial" w:hAnsi="Arial" w:cs="Arial"/>
          <w:sz w:val="22"/>
          <w:szCs w:val="22"/>
        </w:rPr>
        <w:t xml:space="preserve">. zm. </w:t>
      </w:r>
      <w:r w:rsidR="001E3D7F" w:rsidRPr="00B25957">
        <w:rPr>
          <w:rFonts w:ascii="Arial" w:hAnsi="Arial" w:cs="Arial"/>
          <w:sz w:val="22"/>
          <w:szCs w:val="22"/>
        </w:rPr>
        <w:t>w sprawie ogłoszenia jednolitego tekstu Regulaminu Organizacyjnego Urzędu Miasta Tychy opublikowanego w B</w:t>
      </w:r>
      <w:r w:rsidR="001E3D7F">
        <w:rPr>
          <w:rFonts w:ascii="Arial" w:hAnsi="Arial" w:cs="Arial"/>
          <w:sz w:val="22"/>
          <w:szCs w:val="22"/>
        </w:rPr>
        <w:t>iuletynie Informacji Publicznej</w:t>
      </w:r>
    </w:p>
    <w:p w14:paraId="649D66A9" w14:textId="77777777" w:rsidR="008C1F57" w:rsidRPr="00227E55" w:rsidRDefault="008C1F57" w:rsidP="001737D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7855D6" w14:textId="77777777" w:rsidR="00DB3C0F" w:rsidRPr="00227E55" w:rsidRDefault="00DB3C0F" w:rsidP="001737D7">
      <w:pPr>
        <w:pStyle w:val="Default"/>
        <w:spacing w:line="276" w:lineRule="auto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14:paraId="7481B08E" w14:textId="77777777" w:rsidR="00E03EC0" w:rsidRPr="00227E55" w:rsidRDefault="00E03EC0" w:rsidP="001737D7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2E5F322C" w14:textId="77777777" w:rsidR="008B2734" w:rsidRDefault="00536855" w:rsidP="001737D7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DB3C0F" w:rsidRPr="00227E55">
        <w:rPr>
          <w:b/>
          <w:bCs/>
          <w:sz w:val="22"/>
          <w:szCs w:val="22"/>
        </w:rPr>
        <w:t>1</w:t>
      </w:r>
      <w:r w:rsidR="007D7DAF">
        <w:rPr>
          <w:b/>
          <w:bCs/>
          <w:sz w:val="22"/>
          <w:szCs w:val="22"/>
        </w:rPr>
        <w:t>.</w:t>
      </w:r>
    </w:p>
    <w:p w14:paraId="15147BC2" w14:textId="77777777" w:rsidR="000426BC" w:rsidRDefault="000426BC" w:rsidP="001737D7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4DDC76AD" w14:textId="77777777" w:rsidR="00DD0AD5" w:rsidRPr="00227E55" w:rsidRDefault="008B2734" w:rsidP="001737D7">
      <w:pPr>
        <w:tabs>
          <w:tab w:val="left" w:pos="357"/>
        </w:tabs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2EF1">
        <w:rPr>
          <w:rFonts w:ascii="Arial" w:hAnsi="Arial" w:cs="Arial"/>
          <w:sz w:val="22"/>
          <w:szCs w:val="22"/>
        </w:rPr>
        <w:t>Powoł</w:t>
      </w:r>
      <w:r w:rsidR="0005677B" w:rsidRPr="00612EF1">
        <w:rPr>
          <w:rFonts w:ascii="Arial" w:hAnsi="Arial" w:cs="Arial"/>
          <w:sz w:val="22"/>
          <w:szCs w:val="22"/>
        </w:rPr>
        <w:t>uję</w:t>
      </w:r>
      <w:r w:rsidRPr="00612EF1">
        <w:rPr>
          <w:rFonts w:ascii="Arial" w:hAnsi="Arial" w:cs="Arial"/>
          <w:sz w:val="22"/>
          <w:szCs w:val="22"/>
        </w:rPr>
        <w:t xml:space="preserve"> zespół </w:t>
      </w:r>
      <w:r w:rsidR="00535A8B" w:rsidRPr="00612EF1">
        <w:rPr>
          <w:rFonts w:ascii="Arial" w:hAnsi="Arial" w:cs="Arial"/>
          <w:sz w:val="22"/>
          <w:szCs w:val="22"/>
        </w:rPr>
        <w:t xml:space="preserve">ds. </w:t>
      </w:r>
      <w:r w:rsidRPr="00612EF1">
        <w:rPr>
          <w:rFonts w:ascii="Arial" w:hAnsi="Arial" w:cs="Arial"/>
          <w:sz w:val="22"/>
          <w:szCs w:val="22"/>
        </w:rPr>
        <w:t>realizacji projektu pn.</w:t>
      </w:r>
      <w:r w:rsidR="007F0EF8">
        <w:rPr>
          <w:rFonts w:ascii="Arial" w:hAnsi="Arial" w:cs="Arial"/>
          <w:sz w:val="22"/>
          <w:szCs w:val="22"/>
        </w:rPr>
        <w:t>:</w:t>
      </w:r>
      <w:r w:rsidR="00A76730">
        <w:rPr>
          <w:rFonts w:ascii="Arial" w:hAnsi="Arial" w:cs="Arial"/>
          <w:sz w:val="22"/>
          <w:szCs w:val="22"/>
        </w:rPr>
        <w:t xml:space="preserve"> </w:t>
      </w:r>
      <w:r w:rsidR="007F0EF8" w:rsidRPr="007F0EF8">
        <w:rPr>
          <w:rFonts w:ascii="Arial" w:hAnsi="Arial" w:cs="Arial"/>
          <w:sz w:val="22"/>
          <w:szCs w:val="22"/>
        </w:rPr>
        <w:t>„Rewaloryzacja Parku Łabędzi w Tychach”</w:t>
      </w:r>
      <w:r w:rsidR="007F0EF8" w:rsidRPr="00227E5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DD0AD5" w:rsidRPr="00612EF1">
        <w:rPr>
          <w:rFonts w:ascii="Arial" w:hAnsi="Arial" w:cs="Arial"/>
          <w:sz w:val="22"/>
          <w:szCs w:val="22"/>
        </w:rPr>
        <w:t xml:space="preserve"> współfinansowanego w ramach Programu Fundusze Europejskie dla Ś</w:t>
      </w:r>
      <w:r w:rsidR="00612EF1" w:rsidRPr="00612EF1">
        <w:rPr>
          <w:rFonts w:ascii="Arial" w:hAnsi="Arial" w:cs="Arial"/>
          <w:sz w:val="22"/>
          <w:szCs w:val="22"/>
        </w:rPr>
        <w:t xml:space="preserve">ląskiego 2021-2027, </w:t>
      </w:r>
      <w:r w:rsidR="007F0EF8" w:rsidRPr="007F0EF8">
        <w:rPr>
          <w:rFonts w:ascii="Arial" w:hAnsi="Arial" w:cs="Arial"/>
          <w:sz w:val="22"/>
          <w:szCs w:val="22"/>
          <w:lang w:eastAsia="pl-PL"/>
        </w:rPr>
        <w:t>FESL.02.00-Fundusze Europejskie na zielony rozwój, Działanie: FESL.02.14-Ochrona przyrody i bioróżnorodność.</w:t>
      </w:r>
    </w:p>
    <w:p w14:paraId="1DC1A357" w14:textId="77777777" w:rsidR="00CB18C1" w:rsidRPr="00227E55" w:rsidRDefault="00CB18C1" w:rsidP="00DD0AD5">
      <w:pPr>
        <w:pStyle w:val="Default"/>
        <w:jc w:val="both"/>
        <w:rPr>
          <w:sz w:val="22"/>
          <w:szCs w:val="22"/>
        </w:rPr>
      </w:pPr>
    </w:p>
    <w:p w14:paraId="28A407F0" w14:textId="77777777" w:rsidR="008F79C9" w:rsidRDefault="00536855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DB3C0F" w:rsidRPr="00227E55">
        <w:rPr>
          <w:rFonts w:ascii="Arial" w:hAnsi="Arial" w:cs="Arial"/>
          <w:b/>
          <w:bCs/>
        </w:rPr>
        <w:t>2</w:t>
      </w:r>
      <w:r w:rsidR="007D7DAF">
        <w:rPr>
          <w:rFonts w:ascii="Arial" w:hAnsi="Arial" w:cs="Arial"/>
          <w:b/>
          <w:bCs/>
        </w:rPr>
        <w:t>.</w:t>
      </w:r>
    </w:p>
    <w:p w14:paraId="37D15908" w14:textId="77777777" w:rsidR="000426BC" w:rsidRDefault="000426BC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75514F63" w14:textId="77777777" w:rsidR="001A352E" w:rsidRPr="00336686" w:rsidRDefault="001A352E" w:rsidP="001A352E">
      <w:pPr>
        <w:rPr>
          <w:rFonts w:ascii="Arial" w:hAnsi="Arial" w:cs="Arial"/>
          <w:bCs/>
          <w:sz w:val="22"/>
          <w:szCs w:val="22"/>
        </w:rPr>
      </w:pPr>
      <w:r w:rsidRPr="001A352E">
        <w:rPr>
          <w:rFonts w:ascii="Arial" w:hAnsi="Arial" w:cs="Arial"/>
          <w:bCs/>
          <w:sz w:val="22"/>
          <w:szCs w:val="22"/>
        </w:rPr>
        <w:t>Projekt reali</w:t>
      </w:r>
      <w:r w:rsidR="00612EF1">
        <w:rPr>
          <w:rFonts w:ascii="Arial" w:hAnsi="Arial" w:cs="Arial"/>
          <w:bCs/>
          <w:sz w:val="22"/>
          <w:szCs w:val="22"/>
        </w:rPr>
        <w:t xml:space="preserve">zowany będzie w latach </w:t>
      </w:r>
      <w:r w:rsidR="00F51A77" w:rsidRPr="00336686">
        <w:rPr>
          <w:rFonts w:ascii="Arial" w:hAnsi="Arial" w:cs="Arial"/>
          <w:bCs/>
          <w:sz w:val="22"/>
          <w:szCs w:val="22"/>
        </w:rPr>
        <w:t xml:space="preserve">2024 </w:t>
      </w:r>
      <w:r w:rsidR="00336686" w:rsidRPr="00336686">
        <w:rPr>
          <w:rFonts w:ascii="Arial" w:hAnsi="Arial" w:cs="Arial"/>
          <w:bCs/>
          <w:sz w:val="22"/>
          <w:szCs w:val="22"/>
        </w:rPr>
        <w:t>–</w:t>
      </w:r>
      <w:r w:rsidR="00F51A77">
        <w:rPr>
          <w:rFonts w:ascii="Arial" w:hAnsi="Arial" w:cs="Arial"/>
          <w:bCs/>
          <w:sz w:val="22"/>
          <w:szCs w:val="22"/>
        </w:rPr>
        <w:t xml:space="preserve"> </w:t>
      </w:r>
      <w:r w:rsidR="00336686" w:rsidRPr="00336686">
        <w:rPr>
          <w:rFonts w:ascii="Arial" w:hAnsi="Arial" w:cs="Arial"/>
          <w:bCs/>
          <w:sz w:val="22"/>
          <w:szCs w:val="22"/>
        </w:rPr>
        <w:t>202</w:t>
      </w:r>
      <w:r w:rsidR="001B3F0D">
        <w:rPr>
          <w:rFonts w:ascii="Arial" w:hAnsi="Arial" w:cs="Arial"/>
          <w:bCs/>
          <w:sz w:val="22"/>
          <w:szCs w:val="22"/>
        </w:rPr>
        <w:t>8</w:t>
      </w:r>
      <w:r w:rsidR="00336686" w:rsidRPr="00336686">
        <w:rPr>
          <w:rFonts w:ascii="Arial" w:hAnsi="Arial" w:cs="Arial"/>
          <w:bCs/>
          <w:sz w:val="22"/>
          <w:szCs w:val="22"/>
        </w:rPr>
        <w:t>.</w:t>
      </w:r>
    </w:p>
    <w:p w14:paraId="4B5F6DBE" w14:textId="77777777" w:rsidR="001A352E" w:rsidRDefault="001A352E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2701F7B4" w14:textId="77777777" w:rsidR="001A352E" w:rsidRDefault="00536855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1A352E" w:rsidRPr="00227E55">
        <w:rPr>
          <w:rFonts w:ascii="Arial" w:hAnsi="Arial" w:cs="Arial"/>
          <w:b/>
          <w:bCs/>
        </w:rPr>
        <w:t>3</w:t>
      </w:r>
      <w:r w:rsidR="007D7DAF">
        <w:rPr>
          <w:rFonts w:ascii="Arial" w:hAnsi="Arial" w:cs="Arial"/>
          <w:b/>
          <w:bCs/>
        </w:rPr>
        <w:t>.</w:t>
      </w:r>
    </w:p>
    <w:p w14:paraId="11887A87" w14:textId="77777777" w:rsidR="000426BC" w:rsidRDefault="000426BC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3BD1411E" w14:textId="77777777" w:rsidR="008B2734" w:rsidRPr="00227E55" w:rsidRDefault="008B2734" w:rsidP="001737D7">
      <w:pPr>
        <w:pStyle w:val="Akapitzlist"/>
        <w:ind w:left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Zespół </w:t>
      </w:r>
      <w:r w:rsidR="00535A8B" w:rsidRPr="00227E55">
        <w:rPr>
          <w:rFonts w:ascii="Arial" w:hAnsi="Arial" w:cs="Arial"/>
          <w:bCs/>
        </w:rPr>
        <w:t>projektowy</w:t>
      </w:r>
      <w:r w:rsidRPr="00227E55">
        <w:rPr>
          <w:rFonts w:ascii="Arial" w:hAnsi="Arial" w:cs="Arial"/>
          <w:bCs/>
        </w:rPr>
        <w:t xml:space="preserve"> odpowiedzialny jest za </w:t>
      </w:r>
      <w:r w:rsidR="00535A8B" w:rsidRPr="00227E55">
        <w:rPr>
          <w:rFonts w:ascii="Arial" w:hAnsi="Arial" w:cs="Arial"/>
          <w:bCs/>
        </w:rPr>
        <w:t>prawidłową</w:t>
      </w:r>
      <w:r w:rsidR="0005677B" w:rsidRPr="00227E55">
        <w:rPr>
          <w:rFonts w:ascii="Arial" w:hAnsi="Arial" w:cs="Arial"/>
          <w:bCs/>
        </w:rPr>
        <w:t xml:space="preserve"> realizac</w:t>
      </w:r>
      <w:r w:rsidR="00535A8B" w:rsidRPr="00227E55">
        <w:rPr>
          <w:rFonts w:ascii="Arial" w:hAnsi="Arial" w:cs="Arial"/>
          <w:bCs/>
        </w:rPr>
        <w:t>ję</w:t>
      </w:r>
      <w:r w:rsidR="0005677B" w:rsidRPr="00227E55">
        <w:rPr>
          <w:rFonts w:ascii="Arial" w:hAnsi="Arial" w:cs="Arial"/>
          <w:bCs/>
        </w:rPr>
        <w:t xml:space="preserve"> projektu</w:t>
      </w:r>
      <w:r w:rsidR="00535A8B" w:rsidRPr="00227E55">
        <w:rPr>
          <w:rFonts w:ascii="Arial" w:hAnsi="Arial" w:cs="Arial"/>
          <w:bCs/>
        </w:rPr>
        <w:t xml:space="preserve">, o którym mowa </w:t>
      </w:r>
      <w:r w:rsidR="00535A8B" w:rsidRPr="00227E55">
        <w:rPr>
          <w:rFonts w:ascii="Arial" w:hAnsi="Arial" w:cs="Arial"/>
          <w:bCs/>
        </w:rPr>
        <w:br/>
        <w:t xml:space="preserve">w </w:t>
      </w:r>
      <w:r w:rsidR="002214D6" w:rsidRPr="00227E55">
        <w:rPr>
          <w:rFonts w:ascii="Arial" w:hAnsi="Arial" w:cs="Arial"/>
        </w:rPr>
        <w:t>§</w:t>
      </w:r>
      <w:r w:rsidR="00535A8B" w:rsidRPr="00227E55">
        <w:rPr>
          <w:rFonts w:ascii="Arial" w:hAnsi="Arial" w:cs="Arial"/>
          <w:bCs/>
        </w:rPr>
        <w:t>1,</w:t>
      </w:r>
      <w:r w:rsidR="0005677B" w:rsidRPr="00227E55">
        <w:rPr>
          <w:rFonts w:ascii="Arial" w:hAnsi="Arial" w:cs="Arial"/>
          <w:bCs/>
        </w:rPr>
        <w:t xml:space="preserve"> jego </w:t>
      </w:r>
      <w:r w:rsidRPr="00227E55">
        <w:rPr>
          <w:rFonts w:ascii="Arial" w:hAnsi="Arial" w:cs="Arial"/>
          <w:bCs/>
        </w:rPr>
        <w:t>wdrożenie, monitorowanie</w:t>
      </w:r>
      <w:r w:rsidR="0005677B" w:rsidRPr="00227E55">
        <w:rPr>
          <w:rFonts w:ascii="Arial" w:hAnsi="Arial" w:cs="Arial"/>
          <w:bCs/>
        </w:rPr>
        <w:t xml:space="preserve"> oraz</w:t>
      </w:r>
      <w:r w:rsidRPr="00227E55">
        <w:rPr>
          <w:rFonts w:ascii="Arial" w:hAnsi="Arial" w:cs="Arial"/>
          <w:bCs/>
        </w:rPr>
        <w:t xml:space="preserve"> rozlicz</w:t>
      </w:r>
      <w:r w:rsidR="0005677B" w:rsidRPr="00227E55">
        <w:rPr>
          <w:rFonts w:ascii="Arial" w:hAnsi="Arial" w:cs="Arial"/>
          <w:bCs/>
        </w:rPr>
        <w:t>e</w:t>
      </w:r>
      <w:r w:rsidRPr="00227E55">
        <w:rPr>
          <w:rFonts w:ascii="Arial" w:hAnsi="Arial" w:cs="Arial"/>
          <w:bCs/>
        </w:rPr>
        <w:t>nie</w:t>
      </w:r>
      <w:r w:rsidR="00535A8B" w:rsidRPr="00227E55">
        <w:rPr>
          <w:rFonts w:ascii="Arial" w:hAnsi="Arial" w:cs="Arial"/>
          <w:bCs/>
        </w:rPr>
        <w:t xml:space="preserve">, zgodnie z wnioskiem i umową </w:t>
      </w:r>
      <w:r w:rsidR="00535A8B" w:rsidRPr="00227E55">
        <w:rPr>
          <w:rFonts w:ascii="Arial" w:hAnsi="Arial" w:cs="Arial"/>
          <w:bCs/>
        </w:rPr>
        <w:br/>
        <w:t>o dofinansowanie.</w:t>
      </w:r>
    </w:p>
    <w:p w14:paraId="65BBFEF4" w14:textId="77777777" w:rsidR="008B2734" w:rsidRPr="00227E55" w:rsidRDefault="008B2734" w:rsidP="001737D7">
      <w:pPr>
        <w:pStyle w:val="Akapitzlist"/>
        <w:spacing w:after="0"/>
        <w:ind w:left="4626" w:hanging="232"/>
        <w:contextualSpacing w:val="0"/>
        <w:rPr>
          <w:rFonts w:ascii="Arial" w:hAnsi="Arial" w:cs="Arial"/>
          <w:b/>
          <w:bCs/>
        </w:rPr>
      </w:pPr>
    </w:p>
    <w:p w14:paraId="7830B56C" w14:textId="77777777" w:rsidR="008B2734" w:rsidRDefault="00536855" w:rsidP="001737D7">
      <w:pPr>
        <w:pStyle w:val="Akapitzlist"/>
        <w:spacing w:after="0"/>
        <w:ind w:left="4626" w:hanging="232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4</w:t>
      </w:r>
      <w:r w:rsidR="007D7DAF">
        <w:rPr>
          <w:rFonts w:ascii="Arial" w:hAnsi="Arial" w:cs="Arial"/>
          <w:b/>
          <w:bCs/>
        </w:rPr>
        <w:t>.</w:t>
      </w:r>
    </w:p>
    <w:p w14:paraId="7FACE7D1" w14:textId="77777777" w:rsidR="007C7E1C" w:rsidRDefault="008B2734" w:rsidP="001737D7">
      <w:pPr>
        <w:pStyle w:val="Akapitzlist"/>
        <w:spacing w:after="0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27E55">
        <w:rPr>
          <w:rFonts w:ascii="Arial" w:hAnsi="Arial" w:cs="Arial"/>
          <w:color w:val="000000"/>
          <w:lang w:eastAsia="pl-PL"/>
        </w:rPr>
        <w:t>W skład Zespołu wchodzą:</w:t>
      </w:r>
    </w:p>
    <w:p w14:paraId="2746393C" w14:textId="77777777" w:rsidR="00791FE3" w:rsidRPr="00F91DE6" w:rsidRDefault="00B82DA2" w:rsidP="00F91DE6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7D4644">
        <w:rPr>
          <w:rFonts w:ascii="Arial" w:hAnsi="Arial" w:cs="Arial"/>
          <w:b/>
          <w:color w:val="000000"/>
          <w:lang w:eastAsia="pl-PL"/>
        </w:rPr>
        <w:t xml:space="preserve">Agnieszka </w:t>
      </w:r>
      <w:proofErr w:type="spellStart"/>
      <w:r w:rsidRPr="007D4644">
        <w:rPr>
          <w:rFonts w:ascii="Arial" w:hAnsi="Arial" w:cs="Arial"/>
          <w:b/>
          <w:color w:val="000000"/>
          <w:lang w:eastAsia="pl-PL"/>
        </w:rPr>
        <w:t>Lyszczok</w:t>
      </w:r>
      <w:proofErr w:type="spellEnd"/>
      <w:r w:rsidR="00DD5B13">
        <w:rPr>
          <w:rFonts w:ascii="Arial" w:hAnsi="Arial" w:cs="Arial"/>
          <w:color w:val="000000"/>
          <w:lang w:eastAsia="pl-PL"/>
        </w:rPr>
        <w:t xml:space="preserve"> – </w:t>
      </w:r>
      <w:r>
        <w:rPr>
          <w:rFonts w:ascii="Arial" w:hAnsi="Arial" w:cs="Arial"/>
          <w:color w:val="000000"/>
          <w:lang w:eastAsia="pl-PL"/>
        </w:rPr>
        <w:t>Dyrektor Tyskiego Zakładu Usług Komunalnych w Tychach</w:t>
      </w:r>
      <w:r w:rsidR="006A2B6E">
        <w:rPr>
          <w:rFonts w:ascii="Arial" w:hAnsi="Arial" w:cs="Arial"/>
          <w:color w:val="000000"/>
          <w:lang w:eastAsia="pl-PL"/>
        </w:rPr>
        <w:t xml:space="preserve"> (</w:t>
      </w:r>
      <w:r w:rsidR="00AA3AD2">
        <w:rPr>
          <w:rFonts w:ascii="Arial" w:hAnsi="Arial" w:cs="Arial"/>
          <w:color w:val="000000"/>
          <w:lang w:eastAsia="pl-PL"/>
        </w:rPr>
        <w:t>DTZUK</w:t>
      </w:r>
      <w:r w:rsidR="006A2B6E">
        <w:rPr>
          <w:rFonts w:ascii="Arial" w:hAnsi="Arial" w:cs="Arial"/>
          <w:color w:val="000000"/>
          <w:lang w:eastAsia="pl-PL"/>
        </w:rPr>
        <w:t>).</w:t>
      </w:r>
      <w:r w:rsidR="00F91DE6">
        <w:rPr>
          <w:rFonts w:ascii="Arial" w:hAnsi="Arial" w:cs="Arial"/>
          <w:color w:val="000000"/>
          <w:lang w:eastAsia="pl-PL"/>
        </w:rPr>
        <w:t xml:space="preserve"> </w:t>
      </w:r>
      <w:r w:rsidR="00791FE3" w:rsidRPr="00F91DE6">
        <w:rPr>
          <w:rFonts w:ascii="Arial" w:hAnsi="Arial" w:cs="Arial"/>
          <w:color w:val="000000"/>
          <w:lang w:eastAsia="pl-PL"/>
        </w:rPr>
        <w:t>Zakres zadań:</w:t>
      </w:r>
    </w:p>
    <w:p w14:paraId="4C0E7376" w14:textId="77777777" w:rsidR="00791FE3" w:rsidRDefault="00791FE3" w:rsidP="00051C3C">
      <w:pPr>
        <w:pStyle w:val="Akapitzlist"/>
        <w:numPr>
          <w:ilvl w:val="0"/>
          <w:numId w:val="5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reprezentowanie </w:t>
      </w:r>
      <w:r w:rsidR="00962223" w:rsidRPr="001641AB">
        <w:rPr>
          <w:rFonts w:ascii="Arial" w:hAnsi="Arial" w:cs="Arial"/>
          <w:color w:val="000000"/>
          <w:lang w:eastAsia="pl-PL"/>
        </w:rPr>
        <w:t>jednostki</w:t>
      </w:r>
      <w:r w:rsidR="00962223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w zakresie związanym z realizacją projektu,</w:t>
      </w:r>
    </w:p>
    <w:p w14:paraId="61704657" w14:textId="77777777" w:rsidR="00791FE3" w:rsidRDefault="00791FE3" w:rsidP="00051C3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zaciąganie zobowiązań finansowych na potrzeby realizacji projektu,</w:t>
      </w:r>
    </w:p>
    <w:p w14:paraId="2B475498" w14:textId="77777777" w:rsidR="00791FE3" w:rsidRDefault="00791FE3" w:rsidP="00051C3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nadzór nad wdrażaniem zadań projektowych, w tym akceptacja wniosków o płatność,</w:t>
      </w:r>
    </w:p>
    <w:p w14:paraId="6A850EA7" w14:textId="77777777" w:rsidR="00E4223F" w:rsidRDefault="00791FE3" w:rsidP="00051C3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nadzór </w:t>
      </w:r>
      <w:r w:rsidR="00E4223F">
        <w:rPr>
          <w:rFonts w:ascii="Arial" w:hAnsi="Arial" w:cs="Arial"/>
          <w:color w:val="000000"/>
          <w:lang w:eastAsia="pl-PL"/>
        </w:rPr>
        <w:t>nad sprawozdawczością projektu,</w:t>
      </w:r>
    </w:p>
    <w:p w14:paraId="0D9008CB" w14:textId="77777777" w:rsidR="00E4223F" w:rsidRDefault="00E4223F" w:rsidP="00051C3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E4223F">
        <w:rPr>
          <w:rFonts w:ascii="Arial" w:hAnsi="Arial" w:cs="Arial"/>
          <w:color w:val="000000"/>
          <w:lang w:eastAsia="pl-PL"/>
        </w:rPr>
        <w:t>przygotowywanie i składanie wniosków o płatność w systemie CST 2021,</w:t>
      </w:r>
    </w:p>
    <w:p w14:paraId="69AE0B57" w14:textId="77777777" w:rsidR="00B473B3" w:rsidRDefault="00E4223F" w:rsidP="00051C3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E4223F">
        <w:rPr>
          <w:rFonts w:ascii="Arial" w:hAnsi="Arial" w:cs="Arial"/>
          <w:color w:val="000000"/>
          <w:lang w:eastAsia="pl-PL"/>
        </w:rPr>
        <w:t>przygotowywanie i składanie do Instytucji Zarządzającej harmonogramów płatności w ramach projektu,</w:t>
      </w:r>
    </w:p>
    <w:p w14:paraId="54F60044" w14:textId="77777777" w:rsidR="00A2260C" w:rsidRPr="00A2260C" w:rsidRDefault="00B473B3" w:rsidP="00A2260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B473B3">
        <w:rPr>
          <w:rFonts w:ascii="Arial" w:hAnsi="Arial" w:cs="Arial"/>
          <w:lang w:eastAsia="pl-PL"/>
        </w:rPr>
        <w:t>kontrola zgodności i terminowości podejmowanych działań z harmonogramem realizacji i budżetem projektu</w:t>
      </w:r>
      <w:r w:rsidR="00A2260C">
        <w:rPr>
          <w:rFonts w:ascii="Arial" w:hAnsi="Arial" w:cs="Arial"/>
          <w:lang w:eastAsia="pl-PL"/>
        </w:rPr>
        <w:t>,</w:t>
      </w:r>
    </w:p>
    <w:p w14:paraId="7C750D9C" w14:textId="77777777" w:rsidR="00A2260C" w:rsidRPr="008A5774" w:rsidRDefault="00A2260C" w:rsidP="00A2260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lastRenderedPageBreak/>
        <w:t>koordynacja i możliwość powierzenia poszczególnym członkom zespołu wykonanie określonych czynności niezbędnych do realizacji zadań zespołu,</w:t>
      </w:r>
    </w:p>
    <w:p w14:paraId="319822DE" w14:textId="77777777" w:rsidR="00A2260C" w:rsidRPr="00A2260C" w:rsidRDefault="00A2260C" w:rsidP="00A2260C">
      <w:pPr>
        <w:pStyle w:val="Akapitzlist"/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A2260C">
        <w:rPr>
          <w:rFonts w:ascii="Arial" w:hAnsi="Arial" w:cs="Arial"/>
        </w:rPr>
        <w:t>uczestnictwo w procesie realizacji inwestycji oraz współpraca z inspektorami nadzoru.</w:t>
      </w:r>
    </w:p>
    <w:p w14:paraId="347E689B" w14:textId="77777777" w:rsidR="00E4223F" w:rsidRPr="00E4223F" w:rsidRDefault="00E4223F" w:rsidP="00E4223F">
      <w:pPr>
        <w:rPr>
          <w:rFonts w:ascii="Arial" w:hAnsi="Arial" w:cs="Arial"/>
          <w:color w:val="000000"/>
          <w:lang w:eastAsia="pl-PL"/>
        </w:rPr>
      </w:pPr>
    </w:p>
    <w:p w14:paraId="707FC07F" w14:textId="77777777" w:rsidR="00DD0AD5" w:rsidRPr="00B267E3" w:rsidRDefault="00597D11" w:rsidP="001737D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7D4644">
        <w:rPr>
          <w:rFonts w:ascii="Arial" w:hAnsi="Arial" w:cs="Arial"/>
          <w:b/>
          <w:color w:val="000000"/>
          <w:lang w:eastAsia="pl-PL"/>
        </w:rPr>
        <w:t>Róża Jaros</w:t>
      </w:r>
      <w:r w:rsidR="00246738" w:rsidRPr="00B267E3">
        <w:rPr>
          <w:rFonts w:ascii="Arial" w:hAnsi="Arial" w:cs="Arial"/>
          <w:color w:val="000000"/>
          <w:lang w:eastAsia="pl-PL"/>
        </w:rPr>
        <w:t xml:space="preserve"> </w:t>
      </w:r>
      <w:r w:rsidR="00DD0AD5" w:rsidRPr="00B267E3">
        <w:rPr>
          <w:rFonts w:ascii="Arial" w:hAnsi="Arial" w:cs="Arial"/>
          <w:color w:val="000000"/>
          <w:lang w:eastAsia="pl-PL"/>
        </w:rPr>
        <w:t xml:space="preserve">– </w:t>
      </w:r>
      <w:r w:rsidR="00E416D8" w:rsidRPr="00E416D8">
        <w:rPr>
          <w:rFonts w:ascii="Arial" w:hAnsi="Arial" w:cs="Arial"/>
        </w:rPr>
        <w:t>Miejski Architekt Krajobrazu</w:t>
      </w:r>
      <w:r w:rsidR="00E416D8" w:rsidRPr="00B267E3">
        <w:rPr>
          <w:rFonts w:ascii="Arial" w:hAnsi="Arial" w:cs="Arial"/>
          <w:color w:val="000000"/>
          <w:lang w:eastAsia="pl-PL"/>
        </w:rPr>
        <w:t xml:space="preserve"> </w:t>
      </w:r>
      <w:r w:rsidR="002B7310" w:rsidRPr="00B267E3">
        <w:rPr>
          <w:rFonts w:ascii="Arial" w:hAnsi="Arial" w:cs="Arial"/>
          <w:color w:val="000000"/>
          <w:lang w:eastAsia="pl-PL"/>
        </w:rPr>
        <w:t>(</w:t>
      </w:r>
      <w:r w:rsidR="00E416D8">
        <w:rPr>
          <w:rFonts w:ascii="Arial" w:hAnsi="Arial" w:cs="Arial"/>
          <w:color w:val="000000"/>
          <w:lang w:eastAsia="pl-PL"/>
        </w:rPr>
        <w:t>DA</w:t>
      </w:r>
      <w:r w:rsidR="002C30D7" w:rsidRPr="00B267E3">
        <w:rPr>
          <w:rFonts w:ascii="Arial" w:hAnsi="Arial" w:cs="Arial"/>
          <w:color w:val="000000"/>
          <w:lang w:eastAsia="pl-PL"/>
        </w:rPr>
        <w:t>)</w:t>
      </w:r>
      <w:r w:rsidR="00DD0AD5" w:rsidRPr="00B267E3">
        <w:rPr>
          <w:rFonts w:ascii="Arial" w:hAnsi="Arial" w:cs="Arial"/>
          <w:color w:val="000000"/>
          <w:lang w:eastAsia="pl-PL"/>
        </w:rPr>
        <w:t>. Zakres zadań:</w:t>
      </w:r>
    </w:p>
    <w:p w14:paraId="7008BF32" w14:textId="77777777" w:rsidR="004E29C9" w:rsidRDefault="00F51A77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 xml:space="preserve">przygotowanie </w:t>
      </w:r>
      <w:r w:rsidR="000763DC" w:rsidRPr="000D05E6">
        <w:rPr>
          <w:rFonts w:ascii="Arial" w:hAnsi="Arial" w:cs="Arial"/>
          <w:color w:val="000000"/>
          <w:lang w:eastAsia="pl-PL"/>
        </w:rPr>
        <w:t>opisu przedmiotu zamówienia</w:t>
      </w:r>
      <w:r w:rsidRPr="000D05E6">
        <w:rPr>
          <w:rFonts w:ascii="Arial" w:hAnsi="Arial" w:cs="Arial"/>
          <w:color w:val="000000"/>
          <w:lang w:eastAsia="pl-PL"/>
        </w:rPr>
        <w:t xml:space="preserve"> </w:t>
      </w:r>
      <w:r w:rsidR="005158D2">
        <w:rPr>
          <w:rFonts w:ascii="Arial" w:hAnsi="Arial" w:cs="Arial"/>
          <w:color w:val="000000"/>
          <w:lang w:eastAsia="pl-PL"/>
        </w:rPr>
        <w:t xml:space="preserve">oraz innych </w:t>
      </w:r>
      <w:r w:rsidR="00872E45">
        <w:rPr>
          <w:rFonts w:ascii="Arial" w:hAnsi="Arial" w:cs="Arial"/>
          <w:color w:val="000000"/>
          <w:lang w:eastAsia="pl-PL"/>
        </w:rPr>
        <w:t>wymaganych</w:t>
      </w:r>
      <w:r w:rsidR="005158D2">
        <w:rPr>
          <w:rFonts w:ascii="Arial" w:hAnsi="Arial" w:cs="Arial"/>
          <w:color w:val="000000"/>
          <w:lang w:eastAsia="pl-PL"/>
        </w:rPr>
        <w:t xml:space="preserve"> dokumentów </w:t>
      </w:r>
      <w:r w:rsidR="009916E1" w:rsidRPr="000D05E6">
        <w:rPr>
          <w:rFonts w:ascii="Arial" w:hAnsi="Arial" w:cs="Arial"/>
          <w:color w:val="000000"/>
          <w:lang w:eastAsia="pl-PL"/>
        </w:rPr>
        <w:t xml:space="preserve">na roboty </w:t>
      </w:r>
      <w:r w:rsidR="00481496" w:rsidRPr="000D05E6">
        <w:rPr>
          <w:rFonts w:ascii="Arial" w:hAnsi="Arial" w:cs="Arial"/>
          <w:color w:val="000000"/>
          <w:lang w:eastAsia="pl-PL"/>
        </w:rPr>
        <w:t>budowlane, w tym usłu</w:t>
      </w:r>
      <w:r w:rsidR="005158D2">
        <w:rPr>
          <w:rFonts w:ascii="Arial" w:hAnsi="Arial" w:cs="Arial"/>
          <w:color w:val="000000"/>
          <w:lang w:eastAsia="pl-PL"/>
        </w:rPr>
        <w:t xml:space="preserve">gi </w:t>
      </w:r>
      <w:r w:rsidR="00C3733B" w:rsidRPr="000D05E6">
        <w:rPr>
          <w:rFonts w:ascii="Arial" w:hAnsi="Arial" w:cs="Arial"/>
          <w:color w:val="000000"/>
          <w:lang w:eastAsia="pl-PL"/>
        </w:rPr>
        <w:t>i dostawy z nimi związane</w:t>
      </w:r>
      <w:r w:rsidR="009E0532">
        <w:rPr>
          <w:rFonts w:ascii="Arial" w:hAnsi="Arial" w:cs="Arial"/>
          <w:color w:val="000000"/>
          <w:lang w:eastAsia="pl-PL"/>
        </w:rPr>
        <w:t>,</w:t>
      </w:r>
      <w:r w:rsidR="00C3733B" w:rsidRPr="000D05E6">
        <w:rPr>
          <w:rFonts w:ascii="Arial" w:hAnsi="Arial" w:cs="Arial"/>
          <w:color w:val="000000"/>
          <w:lang w:eastAsia="pl-PL"/>
        </w:rPr>
        <w:t xml:space="preserve"> dotyczące </w:t>
      </w:r>
      <w:r w:rsidR="00C63BA5" w:rsidRPr="000D05E6">
        <w:rPr>
          <w:rFonts w:ascii="Arial" w:hAnsi="Arial" w:cs="Arial"/>
          <w:color w:val="000000"/>
          <w:lang w:eastAsia="pl-PL"/>
        </w:rPr>
        <w:t>realizacji projektu pn.: „Rewaloryzacja Parku Łabędzi w Tychach”</w:t>
      </w:r>
      <w:r w:rsidR="009916E1" w:rsidRPr="000D05E6">
        <w:rPr>
          <w:rFonts w:ascii="Arial" w:hAnsi="Arial" w:cs="Arial"/>
          <w:color w:val="000000"/>
          <w:lang w:eastAsia="pl-PL"/>
        </w:rPr>
        <w:t xml:space="preserve"> </w:t>
      </w:r>
      <w:r w:rsidR="000763DC" w:rsidRPr="000D05E6">
        <w:rPr>
          <w:rFonts w:ascii="Arial" w:hAnsi="Arial" w:cs="Arial"/>
          <w:color w:val="000000"/>
          <w:lang w:eastAsia="pl-PL"/>
        </w:rPr>
        <w:t>na podstawie pro</w:t>
      </w:r>
      <w:r w:rsidR="006B327B" w:rsidRPr="000D05E6">
        <w:rPr>
          <w:rFonts w:ascii="Arial" w:hAnsi="Arial" w:cs="Arial"/>
          <w:color w:val="000000"/>
          <w:lang w:eastAsia="pl-PL"/>
        </w:rPr>
        <w:t>gramu funkcjonalno-użytkowego z </w:t>
      </w:r>
      <w:r w:rsidR="00481496" w:rsidRPr="000D05E6">
        <w:rPr>
          <w:rFonts w:ascii="Arial" w:hAnsi="Arial" w:cs="Arial"/>
          <w:color w:val="000000"/>
          <w:lang w:eastAsia="pl-PL"/>
        </w:rPr>
        <w:t xml:space="preserve">lutego </w:t>
      </w:r>
      <w:r w:rsidR="000763DC" w:rsidRPr="000D05E6">
        <w:rPr>
          <w:rFonts w:ascii="Arial" w:hAnsi="Arial" w:cs="Arial"/>
          <w:color w:val="000000"/>
          <w:lang w:eastAsia="pl-PL"/>
        </w:rPr>
        <w:t>202</w:t>
      </w:r>
      <w:r w:rsidR="00481496" w:rsidRPr="000D05E6">
        <w:rPr>
          <w:rFonts w:ascii="Arial" w:hAnsi="Arial" w:cs="Arial"/>
          <w:color w:val="000000"/>
          <w:lang w:eastAsia="pl-PL"/>
        </w:rPr>
        <w:t>4</w:t>
      </w:r>
      <w:r w:rsidR="000763DC" w:rsidRPr="000D05E6">
        <w:rPr>
          <w:rFonts w:ascii="Arial" w:hAnsi="Arial" w:cs="Arial"/>
          <w:color w:val="000000"/>
          <w:lang w:eastAsia="pl-PL"/>
        </w:rPr>
        <w:t xml:space="preserve"> r.</w:t>
      </w:r>
      <w:r w:rsidR="00CC2E26" w:rsidRPr="000D05E6">
        <w:rPr>
          <w:rFonts w:ascii="Arial" w:hAnsi="Arial" w:cs="Arial"/>
          <w:color w:val="000000"/>
          <w:lang w:eastAsia="pl-PL"/>
        </w:rPr>
        <w:t xml:space="preserve"> (zwanymi</w:t>
      </w:r>
      <w:r w:rsidR="00B966A2">
        <w:rPr>
          <w:rFonts w:ascii="Arial" w:hAnsi="Arial" w:cs="Arial"/>
          <w:color w:val="000000"/>
          <w:lang w:eastAsia="pl-PL"/>
        </w:rPr>
        <w:t xml:space="preserve"> dalej</w:t>
      </w:r>
      <w:r w:rsidR="004226BB">
        <w:rPr>
          <w:rFonts w:ascii="Arial" w:hAnsi="Arial" w:cs="Arial"/>
          <w:color w:val="000000"/>
          <w:lang w:eastAsia="pl-PL"/>
        </w:rPr>
        <w:t xml:space="preserve"> części zarządzenia</w:t>
      </w:r>
      <w:r w:rsidR="00CC2E26" w:rsidRPr="000D05E6">
        <w:rPr>
          <w:rFonts w:ascii="Arial" w:hAnsi="Arial" w:cs="Arial"/>
          <w:color w:val="000000"/>
          <w:lang w:eastAsia="pl-PL"/>
        </w:rPr>
        <w:t>: „pracami budowlanymi”)</w:t>
      </w:r>
      <w:r w:rsidR="000763DC" w:rsidRPr="000D05E6">
        <w:rPr>
          <w:rFonts w:ascii="Arial" w:hAnsi="Arial" w:cs="Arial"/>
          <w:color w:val="000000"/>
          <w:lang w:eastAsia="pl-PL"/>
        </w:rPr>
        <w:t>, stanowiącego załącznik do wniosku o dofinansowanie</w:t>
      </w:r>
      <w:r w:rsidR="00481496" w:rsidRPr="000D05E6">
        <w:rPr>
          <w:rFonts w:ascii="Arial" w:hAnsi="Arial" w:cs="Arial"/>
          <w:color w:val="000000"/>
          <w:lang w:eastAsia="pl-PL"/>
        </w:rPr>
        <w:t xml:space="preserve"> oraz </w:t>
      </w:r>
      <w:r w:rsidR="00CF79A0" w:rsidRPr="000D05E6">
        <w:rPr>
          <w:rFonts w:ascii="Arial" w:hAnsi="Arial" w:cs="Arial"/>
          <w:color w:val="000000"/>
          <w:lang w:eastAsia="pl-PL"/>
        </w:rPr>
        <w:t>elementów Specyfikacji Warunków Zamówienia</w:t>
      </w:r>
      <w:r w:rsidR="000763DC" w:rsidRPr="000D05E6">
        <w:rPr>
          <w:rFonts w:ascii="Arial" w:hAnsi="Arial" w:cs="Arial"/>
          <w:color w:val="000000"/>
          <w:lang w:eastAsia="pl-PL"/>
        </w:rPr>
        <w:t>,</w:t>
      </w:r>
      <w:r w:rsidR="00CF79A0" w:rsidRPr="000D05E6">
        <w:rPr>
          <w:rFonts w:ascii="Arial" w:hAnsi="Arial" w:cs="Arial"/>
          <w:color w:val="000000"/>
          <w:lang w:eastAsia="pl-PL"/>
        </w:rPr>
        <w:t xml:space="preserve"> niezbędnych do ogłoszenia postępowania przetargowego na wybór wykonawcy </w:t>
      </w:r>
      <w:r w:rsidR="00721566" w:rsidRPr="000D05E6">
        <w:rPr>
          <w:rFonts w:ascii="Arial" w:hAnsi="Arial" w:cs="Arial"/>
          <w:color w:val="000000"/>
          <w:lang w:eastAsia="pl-PL"/>
        </w:rPr>
        <w:t xml:space="preserve">przedmiotowych </w:t>
      </w:r>
      <w:r w:rsidR="00855BDE">
        <w:rPr>
          <w:rFonts w:ascii="Arial" w:hAnsi="Arial" w:cs="Arial"/>
          <w:color w:val="000000"/>
          <w:lang w:eastAsia="pl-PL"/>
        </w:rPr>
        <w:t>prac</w:t>
      </w:r>
      <w:r w:rsidR="00CF79A0" w:rsidRPr="000D05E6">
        <w:rPr>
          <w:rFonts w:ascii="Arial" w:hAnsi="Arial" w:cs="Arial"/>
          <w:color w:val="000000"/>
          <w:lang w:eastAsia="pl-PL"/>
        </w:rPr>
        <w:t xml:space="preserve"> </w:t>
      </w:r>
      <w:r w:rsidR="00EC4E45" w:rsidRPr="000D05E6">
        <w:rPr>
          <w:rFonts w:ascii="Arial" w:hAnsi="Arial" w:cs="Arial"/>
          <w:color w:val="000000"/>
          <w:lang w:eastAsia="pl-PL"/>
        </w:rPr>
        <w:t>budowlanych</w:t>
      </w:r>
      <w:r w:rsidR="004E29C9">
        <w:rPr>
          <w:rFonts w:ascii="Arial" w:hAnsi="Arial" w:cs="Arial"/>
          <w:color w:val="000000"/>
          <w:lang w:eastAsia="pl-PL"/>
        </w:rPr>
        <w:t xml:space="preserve"> i projektowych,</w:t>
      </w:r>
    </w:p>
    <w:p w14:paraId="1A9BD322" w14:textId="77777777" w:rsidR="000763DC" w:rsidRDefault="00127044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F51A77">
        <w:rPr>
          <w:rFonts w:ascii="Arial" w:hAnsi="Arial" w:cs="Arial"/>
          <w:color w:val="000000"/>
          <w:lang w:eastAsia="pl-PL"/>
        </w:rPr>
        <w:t xml:space="preserve">nadzór nad </w:t>
      </w:r>
      <w:r w:rsidR="00BF1B00">
        <w:rPr>
          <w:rFonts w:ascii="Arial" w:hAnsi="Arial" w:cs="Arial"/>
          <w:color w:val="000000"/>
          <w:lang w:eastAsia="pl-PL"/>
        </w:rPr>
        <w:t>prawidłową realizacją umowy</w:t>
      </w:r>
      <w:r w:rsidRPr="00F51A77">
        <w:rPr>
          <w:rFonts w:ascii="Arial" w:hAnsi="Arial" w:cs="Arial"/>
          <w:color w:val="000000"/>
          <w:lang w:eastAsia="pl-PL"/>
        </w:rPr>
        <w:t xml:space="preserve"> </w:t>
      </w:r>
      <w:r w:rsidR="00BF1B00">
        <w:rPr>
          <w:rFonts w:ascii="Arial" w:hAnsi="Arial" w:cs="Arial"/>
          <w:color w:val="000000"/>
          <w:lang w:eastAsia="pl-PL"/>
        </w:rPr>
        <w:t>zawartej</w:t>
      </w:r>
      <w:r w:rsidRPr="00F51A77">
        <w:rPr>
          <w:rFonts w:ascii="Arial" w:hAnsi="Arial" w:cs="Arial"/>
          <w:color w:val="000000"/>
          <w:lang w:eastAsia="pl-PL"/>
        </w:rPr>
        <w:t xml:space="preserve"> w ramach postępowania</w:t>
      </w:r>
      <w:r>
        <w:rPr>
          <w:rFonts w:ascii="Arial" w:hAnsi="Arial" w:cs="Arial"/>
          <w:color w:val="000000"/>
          <w:lang w:eastAsia="pl-PL"/>
        </w:rPr>
        <w:t>,</w:t>
      </w:r>
    </w:p>
    <w:p w14:paraId="66FF7D77" w14:textId="77777777" w:rsidR="009E0532" w:rsidRPr="000D05E6" w:rsidRDefault="009E0532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>współpraca z pracownikami Wydziału Zamówień Publicznych</w:t>
      </w:r>
      <w:r w:rsidR="007978D6">
        <w:rPr>
          <w:rFonts w:ascii="Arial" w:hAnsi="Arial" w:cs="Arial"/>
          <w:color w:val="000000"/>
          <w:lang w:eastAsia="pl-PL"/>
        </w:rPr>
        <w:t xml:space="preserve"> UM Tychy</w:t>
      </w:r>
      <w:r w:rsidRPr="000D05E6">
        <w:rPr>
          <w:rFonts w:ascii="Arial" w:hAnsi="Arial" w:cs="Arial"/>
          <w:color w:val="000000"/>
          <w:lang w:eastAsia="pl-PL"/>
        </w:rPr>
        <w:t>,</w:t>
      </w:r>
    </w:p>
    <w:p w14:paraId="727D2E52" w14:textId="77777777" w:rsidR="000763DC" w:rsidRPr="00090B6F" w:rsidRDefault="00BF1B00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przygotowanie opisów przedmiotów</w:t>
      </w:r>
      <w:r w:rsidR="005158D2" w:rsidRPr="000D05E6">
        <w:rPr>
          <w:rFonts w:ascii="Arial" w:hAnsi="Arial" w:cs="Arial"/>
          <w:color w:val="000000"/>
          <w:lang w:eastAsia="pl-PL"/>
        </w:rPr>
        <w:t xml:space="preserve"> zamówienia </w:t>
      </w:r>
      <w:r w:rsidR="00D675A8">
        <w:rPr>
          <w:rFonts w:ascii="Arial" w:hAnsi="Arial" w:cs="Arial"/>
          <w:color w:val="000000"/>
          <w:lang w:eastAsia="pl-PL"/>
        </w:rPr>
        <w:t xml:space="preserve">oraz innych </w:t>
      </w:r>
      <w:r w:rsidR="00113264">
        <w:rPr>
          <w:rFonts w:ascii="Arial" w:hAnsi="Arial" w:cs="Arial"/>
          <w:color w:val="000000"/>
          <w:lang w:eastAsia="pl-PL"/>
        </w:rPr>
        <w:t xml:space="preserve">wymaganych </w:t>
      </w:r>
      <w:r w:rsidR="00D675A8">
        <w:rPr>
          <w:rFonts w:ascii="Arial" w:hAnsi="Arial" w:cs="Arial"/>
          <w:color w:val="000000"/>
          <w:lang w:eastAsia="pl-PL"/>
        </w:rPr>
        <w:t>dokumentów</w:t>
      </w:r>
      <w:r w:rsidR="00315D39">
        <w:rPr>
          <w:rFonts w:ascii="Arial" w:hAnsi="Arial" w:cs="Arial"/>
          <w:color w:val="000000"/>
          <w:lang w:eastAsia="pl-PL"/>
        </w:rPr>
        <w:t xml:space="preserve"> </w:t>
      </w:r>
      <w:r w:rsidR="00113264">
        <w:rPr>
          <w:rFonts w:ascii="Arial" w:hAnsi="Arial" w:cs="Arial"/>
          <w:color w:val="000000"/>
          <w:lang w:eastAsia="pl-PL"/>
        </w:rPr>
        <w:t xml:space="preserve">niezbędnych </w:t>
      </w:r>
      <w:r>
        <w:rPr>
          <w:rFonts w:ascii="Arial" w:hAnsi="Arial" w:cs="Arial"/>
          <w:color w:val="000000"/>
          <w:lang w:eastAsia="pl-PL"/>
        </w:rPr>
        <w:t>do ogłoszenia postępowań przetargowych</w:t>
      </w:r>
      <w:r w:rsidR="00315D39" w:rsidRPr="000D05E6">
        <w:rPr>
          <w:rFonts w:ascii="Arial" w:hAnsi="Arial" w:cs="Arial"/>
          <w:color w:val="000000"/>
          <w:lang w:eastAsia="pl-PL"/>
        </w:rPr>
        <w:t xml:space="preserve"> na wybór wykonawc</w:t>
      </w:r>
      <w:r w:rsidR="00442F88">
        <w:rPr>
          <w:rFonts w:ascii="Arial" w:hAnsi="Arial" w:cs="Arial"/>
          <w:color w:val="000000"/>
          <w:lang w:eastAsia="pl-PL"/>
        </w:rPr>
        <w:t>ów</w:t>
      </w:r>
      <w:r w:rsidR="00315D39" w:rsidRPr="000D05E6">
        <w:rPr>
          <w:rFonts w:ascii="Arial" w:hAnsi="Arial" w:cs="Arial"/>
          <w:color w:val="000000"/>
          <w:lang w:eastAsia="pl-PL"/>
        </w:rPr>
        <w:t xml:space="preserve"> </w:t>
      </w:r>
      <w:r w:rsidR="00315D39">
        <w:rPr>
          <w:rFonts w:ascii="Arial" w:hAnsi="Arial" w:cs="Arial"/>
          <w:color w:val="000000"/>
          <w:lang w:eastAsia="pl-PL"/>
        </w:rPr>
        <w:t>w zakresie usług nadzoru inwestorskiego</w:t>
      </w:r>
      <w:r w:rsidR="00365A87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a także</w:t>
      </w:r>
      <w:r w:rsidRPr="00BF1B00">
        <w:rPr>
          <w:rFonts w:ascii="Arial" w:hAnsi="Arial" w:cs="Arial"/>
          <w:color w:val="000000"/>
          <w:lang w:eastAsia="pl-PL"/>
        </w:rPr>
        <w:t xml:space="preserve"> </w:t>
      </w:r>
      <w:r w:rsidRPr="00F51A77">
        <w:rPr>
          <w:rFonts w:ascii="Arial" w:hAnsi="Arial" w:cs="Arial"/>
          <w:color w:val="000000"/>
          <w:lang w:eastAsia="pl-PL"/>
        </w:rPr>
        <w:t xml:space="preserve">nadzór </w:t>
      </w:r>
      <w:r>
        <w:rPr>
          <w:rFonts w:ascii="Arial" w:hAnsi="Arial" w:cs="Arial"/>
          <w:color w:val="000000"/>
          <w:lang w:eastAsia="pl-PL"/>
        </w:rPr>
        <w:t xml:space="preserve">nad prawidłową realizacją </w:t>
      </w:r>
      <w:r w:rsidRPr="00F51A77">
        <w:rPr>
          <w:rFonts w:ascii="Arial" w:hAnsi="Arial" w:cs="Arial"/>
          <w:color w:val="000000"/>
          <w:lang w:eastAsia="pl-PL"/>
        </w:rPr>
        <w:t xml:space="preserve">umów </w:t>
      </w:r>
      <w:r>
        <w:rPr>
          <w:rFonts w:ascii="Arial" w:hAnsi="Arial" w:cs="Arial"/>
          <w:color w:val="000000"/>
          <w:lang w:eastAsia="pl-PL"/>
        </w:rPr>
        <w:t>zawartych w ramach postępowań,</w:t>
      </w:r>
    </w:p>
    <w:p w14:paraId="4766F5CD" w14:textId="77777777" w:rsidR="00441250" w:rsidRDefault="00441250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>przygotowywanie</w:t>
      </w:r>
      <w:r w:rsidRPr="00441250">
        <w:rPr>
          <w:rFonts w:ascii="Arial" w:hAnsi="Arial" w:cs="Arial"/>
          <w:color w:val="000000"/>
          <w:lang w:eastAsia="pl-PL"/>
        </w:rPr>
        <w:t xml:space="preserve"> opisów faktur zgodnie z </w:t>
      </w:r>
      <w:r w:rsidRPr="00AD17A2">
        <w:rPr>
          <w:rFonts w:ascii="Arial" w:hAnsi="Arial" w:cs="Arial"/>
          <w:color w:val="000000"/>
          <w:lang w:eastAsia="pl-PL"/>
        </w:rPr>
        <w:t>wymogami FESL 2021-2027</w:t>
      </w:r>
      <w:r w:rsidR="00EF31E3" w:rsidRPr="00AD17A2">
        <w:rPr>
          <w:rFonts w:ascii="Arial" w:hAnsi="Arial" w:cs="Arial"/>
          <w:color w:val="000000"/>
          <w:lang w:eastAsia="pl-PL"/>
        </w:rPr>
        <w:t>,</w:t>
      </w:r>
    </w:p>
    <w:p w14:paraId="53F0969C" w14:textId="77777777" w:rsidR="00CE142B" w:rsidRPr="005A6A27" w:rsidRDefault="00CE142B" w:rsidP="00CE142B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AD4025">
        <w:rPr>
          <w:rFonts w:ascii="Arial" w:hAnsi="Arial" w:cs="Arial"/>
        </w:rPr>
        <w:t>koordynowanie</w:t>
      </w:r>
      <w:r>
        <w:rPr>
          <w:rFonts w:ascii="Arial" w:hAnsi="Arial" w:cs="Arial"/>
        </w:rPr>
        <w:t xml:space="preserve"> </w:t>
      </w:r>
      <w:r w:rsidRPr="00AD4025">
        <w:rPr>
          <w:rFonts w:ascii="Arial" w:hAnsi="Arial" w:cs="Arial"/>
        </w:rPr>
        <w:t xml:space="preserve">działań związanych z realizacją prac projektowych, wykonawczych oraz prac związanych z </w:t>
      </w:r>
      <w:r>
        <w:rPr>
          <w:rFonts w:ascii="Arial" w:hAnsi="Arial" w:cs="Arial"/>
        </w:rPr>
        <w:t>zielenią</w:t>
      </w:r>
      <w:r w:rsidRPr="00AD4025">
        <w:rPr>
          <w:rFonts w:ascii="Arial" w:hAnsi="Arial" w:cs="Arial"/>
        </w:rPr>
        <w:t xml:space="preserve">, </w:t>
      </w:r>
    </w:p>
    <w:p w14:paraId="4FCEB00B" w14:textId="77777777" w:rsidR="00CE142B" w:rsidRPr="00CE142B" w:rsidRDefault="00CE142B" w:rsidP="00CE142B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CE142B">
        <w:rPr>
          <w:rFonts w:ascii="Arial" w:hAnsi="Arial" w:cs="Arial"/>
        </w:rPr>
        <w:t>uczestnictwo w procesie realizacji inwestycji oraz współpraca z inspektorami nadzoru,</w:t>
      </w:r>
    </w:p>
    <w:p w14:paraId="474479E0" w14:textId="77777777" w:rsidR="00B13295" w:rsidRDefault="00B13295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terminowe przekazywanie</w:t>
      </w:r>
      <w:r w:rsidR="00E45FB7">
        <w:rPr>
          <w:rFonts w:ascii="Arial" w:hAnsi="Arial" w:cs="Arial"/>
          <w:color w:val="000000"/>
          <w:lang w:eastAsia="pl-PL"/>
        </w:rPr>
        <w:t xml:space="preserve"> do </w:t>
      </w:r>
      <w:r w:rsidR="008E702D" w:rsidRPr="003E4736">
        <w:rPr>
          <w:rFonts w:ascii="Arial" w:hAnsi="Arial" w:cs="Arial"/>
        </w:rPr>
        <w:t>Działu Finansowo-Księgowego</w:t>
      </w:r>
      <w:r w:rsidR="008E702D" w:rsidRPr="003E4736">
        <w:rPr>
          <w:rFonts w:ascii="Arial" w:hAnsi="Arial" w:cs="Arial"/>
          <w:sz w:val="20"/>
          <w:szCs w:val="20"/>
        </w:rPr>
        <w:t xml:space="preserve"> </w:t>
      </w:r>
      <w:r w:rsidRPr="003E4736">
        <w:rPr>
          <w:rFonts w:ascii="Arial" w:hAnsi="Arial" w:cs="Arial"/>
          <w:color w:val="000000"/>
          <w:lang w:eastAsia="pl-PL"/>
        </w:rPr>
        <w:t>wszelkich</w:t>
      </w:r>
      <w:r>
        <w:rPr>
          <w:rFonts w:ascii="Arial" w:hAnsi="Arial" w:cs="Arial"/>
          <w:color w:val="000000"/>
          <w:lang w:eastAsia="pl-PL"/>
        </w:rPr>
        <w:t xml:space="preserve"> dokumentów i informacji niezbędnych do prawidłowego rozliczania projektu</w:t>
      </w:r>
      <w:r w:rsidR="00A76730">
        <w:rPr>
          <w:rFonts w:ascii="Arial" w:hAnsi="Arial" w:cs="Arial"/>
          <w:color w:val="000000"/>
          <w:lang w:eastAsia="pl-PL"/>
        </w:rPr>
        <w:t>,</w:t>
      </w:r>
      <w:r>
        <w:rPr>
          <w:rFonts w:ascii="Arial" w:hAnsi="Arial" w:cs="Arial"/>
          <w:color w:val="000000"/>
          <w:lang w:eastAsia="pl-PL"/>
        </w:rPr>
        <w:t xml:space="preserve"> tj. przygotowywania </w:t>
      </w:r>
      <w:r w:rsidR="00495C5B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>i składania wniosków o płatność,</w:t>
      </w:r>
    </w:p>
    <w:p w14:paraId="29046516" w14:textId="77777777" w:rsidR="00542359" w:rsidRPr="00542359" w:rsidRDefault="00AA3F08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9916E1">
        <w:rPr>
          <w:rFonts w:ascii="Arial" w:hAnsi="Arial" w:cs="Arial"/>
          <w:lang w:eastAsia="pl-PL"/>
        </w:rPr>
        <w:t xml:space="preserve">współpraca z członkami zespołu </w:t>
      </w:r>
      <w:r w:rsidR="00CE41D6" w:rsidRPr="00612EF1">
        <w:rPr>
          <w:rFonts w:ascii="Arial" w:hAnsi="Arial" w:cs="Arial"/>
        </w:rPr>
        <w:t>ds. realizacji projektu</w:t>
      </w:r>
      <w:r w:rsidR="00F51A77">
        <w:rPr>
          <w:rFonts w:ascii="Arial" w:hAnsi="Arial" w:cs="Arial"/>
          <w:lang w:eastAsia="pl-PL"/>
        </w:rPr>
        <w:t xml:space="preserve"> </w:t>
      </w:r>
      <w:r w:rsidR="00A76730">
        <w:rPr>
          <w:rFonts w:ascii="Arial" w:hAnsi="Arial" w:cs="Arial"/>
          <w:lang w:eastAsia="pl-PL"/>
        </w:rPr>
        <w:t>w zakresie</w:t>
      </w:r>
      <w:r w:rsidR="002214D6" w:rsidRPr="009916E1">
        <w:rPr>
          <w:rFonts w:ascii="Arial" w:hAnsi="Arial" w:cs="Arial"/>
          <w:lang w:eastAsia="pl-PL"/>
        </w:rPr>
        <w:t xml:space="preserve"> terminow</w:t>
      </w:r>
      <w:r w:rsidR="00A76730">
        <w:rPr>
          <w:rFonts w:ascii="Arial" w:hAnsi="Arial" w:cs="Arial"/>
          <w:lang w:eastAsia="pl-PL"/>
        </w:rPr>
        <w:t>ego</w:t>
      </w:r>
      <w:r w:rsidR="002214D6" w:rsidRPr="009916E1">
        <w:rPr>
          <w:rFonts w:ascii="Arial" w:hAnsi="Arial" w:cs="Arial"/>
          <w:lang w:eastAsia="pl-PL"/>
        </w:rPr>
        <w:t>, prawidłow</w:t>
      </w:r>
      <w:r w:rsidR="00A76730">
        <w:rPr>
          <w:rFonts w:ascii="Arial" w:hAnsi="Arial" w:cs="Arial"/>
          <w:lang w:eastAsia="pl-PL"/>
        </w:rPr>
        <w:t>ego</w:t>
      </w:r>
      <w:r w:rsidR="00525B16" w:rsidRPr="009916E1">
        <w:rPr>
          <w:rFonts w:ascii="Arial" w:hAnsi="Arial" w:cs="Arial"/>
          <w:lang w:eastAsia="pl-PL"/>
        </w:rPr>
        <w:t xml:space="preserve"> i </w:t>
      </w:r>
      <w:r w:rsidR="002214D6" w:rsidRPr="009916E1">
        <w:rPr>
          <w:rFonts w:ascii="Arial" w:hAnsi="Arial" w:cs="Arial"/>
          <w:lang w:eastAsia="pl-PL"/>
        </w:rPr>
        <w:t>rzeteln</w:t>
      </w:r>
      <w:r w:rsidR="00A76730">
        <w:rPr>
          <w:rFonts w:ascii="Arial" w:hAnsi="Arial" w:cs="Arial"/>
          <w:lang w:eastAsia="pl-PL"/>
        </w:rPr>
        <w:t>ego</w:t>
      </w:r>
      <w:r w:rsidR="002214D6" w:rsidRPr="009916E1">
        <w:rPr>
          <w:rFonts w:ascii="Arial" w:hAnsi="Arial" w:cs="Arial"/>
          <w:lang w:eastAsia="pl-PL"/>
        </w:rPr>
        <w:t xml:space="preserve"> wdraża</w:t>
      </w:r>
      <w:r w:rsidR="00262EDC" w:rsidRPr="009916E1">
        <w:rPr>
          <w:rFonts w:ascii="Arial" w:hAnsi="Arial" w:cs="Arial"/>
          <w:lang w:eastAsia="pl-PL"/>
        </w:rPr>
        <w:t>ni</w:t>
      </w:r>
      <w:r w:rsidR="00A76730">
        <w:rPr>
          <w:rFonts w:ascii="Arial" w:hAnsi="Arial" w:cs="Arial"/>
          <w:lang w:eastAsia="pl-PL"/>
        </w:rPr>
        <w:t>a</w:t>
      </w:r>
      <w:r w:rsidR="00262EDC" w:rsidRPr="009916E1">
        <w:rPr>
          <w:rFonts w:ascii="Arial" w:hAnsi="Arial" w:cs="Arial"/>
          <w:lang w:eastAsia="pl-PL"/>
        </w:rPr>
        <w:t xml:space="preserve"> zadań, objętych wnioskiem o </w:t>
      </w:r>
      <w:r w:rsidR="002214D6" w:rsidRPr="009916E1">
        <w:rPr>
          <w:rFonts w:ascii="Arial" w:hAnsi="Arial" w:cs="Arial"/>
          <w:lang w:eastAsia="pl-PL"/>
        </w:rPr>
        <w:t xml:space="preserve">dofinansowanie, zgodnie z harmonogramem </w:t>
      </w:r>
      <w:r w:rsidR="00103366" w:rsidRPr="009916E1">
        <w:rPr>
          <w:rFonts w:ascii="Arial" w:hAnsi="Arial" w:cs="Arial"/>
          <w:lang w:eastAsia="pl-PL"/>
        </w:rPr>
        <w:t xml:space="preserve">w nim zawartym </w:t>
      </w:r>
      <w:r w:rsidR="002214D6" w:rsidRPr="009916E1">
        <w:rPr>
          <w:rFonts w:ascii="Arial" w:hAnsi="Arial" w:cs="Arial"/>
          <w:lang w:eastAsia="pl-PL"/>
        </w:rPr>
        <w:t>oraz budżetem,</w:t>
      </w:r>
      <w:r w:rsidR="00D122F1" w:rsidRPr="00D122F1">
        <w:rPr>
          <w:rFonts w:ascii="Arial" w:hAnsi="Arial" w:cs="Arial"/>
          <w:lang w:eastAsia="pl-PL"/>
        </w:rPr>
        <w:t xml:space="preserve"> </w:t>
      </w:r>
      <w:r w:rsidR="00D122F1">
        <w:rPr>
          <w:rFonts w:ascii="Arial" w:hAnsi="Arial" w:cs="Arial"/>
          <w:lang w:eastAsia="pl-PL"/>
        </w:rPr>
        <w:t xml:space="preserve">w tym koordynacja </w:t>
      </w:r>
      <w:r w:rsidR="00D122F1">
        <w:rPr>
          <w:rFonts w:ascii="Arial" w:hAnsi="Arial" w:cs="Arial"/>
          <w:lang w:eastAsia="pl-PL"/>
        </w:rPr>
        <w:br/>
        <w:t>i możliwość powierzenia poszczególnym członkom zespołu wykonanie określonych czynności niezbędnych do  realizacji zadań zespołu,</w:t>
      </w:r>
    </w:p>
    <w:p w14:paraId="28A6C73F" w14:textId="77777777" w:rsidR="00542359" w:rsidRPr="00542359" w:rsidRDefault="00542359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359">
        <w:rPr>
          <w:rFonts w:ascii="Arial" w:hAnsi="Arial" w:cs="Arial"/>
          <w:lang w:eastAsia="pl-PL"/>
        </w:rPr>
        <w:t>organizacja cyklicznych spotkań zespołu projektowego, dotyczących postępu realizowanych zadań,</w:t>
      </w:r>
    </w:p>
    <w:p w14:paraId="213695F4" w14:textId="77777777" w:rsidR="00542359" w:rsidRDefault="00F65975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359">
        <w:rPr>
          <w:rFonts w:ascii="Arial" w:hAnsi="Arial" w:cs="Arial"/>
          <w:color w:val="000000"/>
          <w:lang w:eastAsia="pl-PL"/>
        </w:rPr>
        <w:t>wnioskowanie o dokonywanie zmian we wniosku o dofinansowanie po ich pozytywnej akceptacj</w:t>
      </w:r>
      <w:r w:rsidR="0035031E">
        <w:rPr>
          <w:rFonts w:ascii="Arial" w:hAnsi="Arial" w:cs="Arial"/>
          <w:color w:val="000000"/>
          <w:lang w:eastAsia="pl-PL"/>
        </w:rPr>
        <w:t>i przez Instytucję Zarządzającą</w:t>
      </w:r>
      <w:r w:rsidRPr="00542359">
        <w:rPr>
          <w:rFonts w:ascii="Arial" w:hAnsi="Arial" w:cs="Arial"/>
          <w:color w:val="000000"/>
          <w:lang w:eastAsia="pl-PL"/>
        </w:rPr>
        <w:t>,</w:t>
      </w:r>
    </w:p>
    <w:p w14:paraId="462371DB" w14:textId="77777777" w:rsidR="00E75556" w:rsidRDefault="006F40AE" w:rsidP="00E75556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359">
        <w:rPr>
          <w:rFonts w:ascii="Arial" w:hAnsi="Arial" w:cs="Arial"/>
          <w:color w:val="000000"/>
          <w:lang w:eastAsia="pl-PL"/>
        </w:rPr>
        <w:t>bieżący kontakt z Urzędem Marszałkowskim Województwa Śląskiego w zakresie</w:t>
      </w:r>
      <w:r w:rsidR="0035031E">
        <w:rPr>
          <w:rFonts w:ascii="Arial" w:hAnsi="Arial" w:cs="Arial"/>
          <w:color w:val="000000"/>
          <w:lang w:eastAsia="pl-PL"/>
        </w:rPr>
        <w:t xml:space="preserve"> prawidłowej realizacji projektu</w:t>
      </w:r>
      <w:r w:rsidRPr="00542359">
        <w:rPr>
          <w:rFonts w:ascii="Arial" w:hAnsi="Arial" w:cs="Arial"/>
          <w:color w:val="000000"/>
          <w:lang w:eastAsia="pl-PL"/>
        </w:rPr>
        <w:t>,</w:t>
      </w:r>
    </w:p>
    <w:p w14:paraId="58D3AB95" w14:textId="77777777" w:rsidR="00E75556" w:rsidRPr="00E75556" w:rsidRDefault="00E75556" w:rsidP="00E75556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E75556">
        <w:rPr>
          <w:rFonts w:ascii="Arial" w:hAnsi="Arial" w:cs="Arial"/>
          <w:color w:val="000000"/>
          <w:lang w:eastAsia="pl-PL"/>
        </w:rPr>
        <w:t>przygotowywanie i składanie do Instytucji Zarządzającej harmonogramów płatności w ramach projektu,</w:t>
      </w:r>
    </w:p>
    <w:p w14:paraId="4B6A68D7" w14:textId="77777777" w:rsidR="00542359" w:rsidRPr="00542359" w:rsidRDefault="008A14AA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359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542359">
        <w:rPr>
          <w:rFonts w:ascii="Arial" w:hAnsi="Arial" w:cs="Arial"/>
          <w:shd w:val="clear" w:color="auto" w:fill="FFFFFF"/>
        </w:rPr>
        <w:t>dnia </w:t>
      </w:r>
      <w:r w:rsidRPr="00542359">
        <w:rPr>
          <w:rStyle w:val="object"/>
          <w:rFonts w:ascii="Arial" w:hAnsi="Arial" w:cs="Arial"/>
          <w:shd w:val="clear" w:color="auto" w:fill="FFFFFF"/>
        </w:rPr>
        <w:t>27 kwietnia 2016</w:t>
      </w:r>
      <w:r w:rsidRPr="00542359">
        <w:rPr>
          <w:rFonts w:ascii="Arial" w:hAnsi="Arial" w:cs="Arial"/>
          <w:shd w:val="clear" w:color="auto" w:fill="FFFFFF"/>
        </w:rPr>
        <w:t> </w:t>
      </w:r>
      <w:r w:rsidRPr="00542359">
        <w:rPr>
          <w:rFonts w:ascii="Arial" w:hAnsi="Arial" w:cs="Arial"/>
          <w:color w:val="000000"/>
          <w:shd w:val="clear" w:color="auto" w:fill="FFFFFF"/>
        </w:rPr>
        <w:t xml:space="preserve">roku </w:t>
      </w:r>
      <w:r w:rsidR="00F51A77" w:rsidRPr="00542359">
        <w:rPr>
          <w:rFonts w:ascii="Arial" w:hAnsi="Arial" w:cs="Arial"/>
          <w:color w:val="000000"/>
          <w:shd w:val="clear" w:color="auto" w:fill="FFFFFF"/>
        </w:rPr>
        <w:t>w </w:t>
      </w:r>
      <w:r w:rsidRPr="00542359">
        <w:rPr>
          <w:rFonts w:ascii="Arial" w:hAnsi="Arial" w:cs="Arial"/>
          <w:color w:val="000000"/>
          <w:shd w:val="clear" w:color="auto" w:fill="FFFFFF"/>
        </w:rPr>
        <w:t>sprawie ochrony osób fizycznych w związku z przetwarzaniem danych osobowych i w sprawie swobodnego przepływu takich danych oraz uchylenia dyrektywy 95/46/WE (ogólne rozporządzenie o ochronie danych),</w:t>
      </w:r>
      <w:r w:rsidRPr="00542359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542359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="00C42E0E" w:rsidRPr="00542359">
        <w:rPr>
          <w:rFonts w:ascii="Arial" w:hAnsi="Arial" w:cs="Arial"/>
          <w:color w:val="000000"/>
          <w:shd w:val="clear" w:color="auto" w:fill="FFFFFF"/>
        </w:rPr>
        <w:br/>
      </w:r>
      <w:r w:rsidRPr="00542359">
        <w:rPr>
          <w:rFonts w:ascii="Arial" w:hAnsi="Arial" w:cs="Arial"/>
          <w:color w:val="000000"/>
          <w:shd w:val="clear" w:color="auto" w:fill="FFFFFF"/>
        </w:rPr>
        <w:t>z</w:t>
      </w:r>
      <w:r w:rsidR="00C42E0E" w:rsidRPr="0054235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42359">
        <w:rPr>
          <w:rStyle w:val="object"/>
          <w:rFonts w:ascii="Arial" w:hAnsi="Arial" w:cs="Arial"/>
          <w:shd w:val="clear" w:color="auto" w:fill="FFFFFF"/>
        </w:rPr>
        <w:t>4 maja 2016</w:t>
      </w:r>
      <w:r w:rsidRPr="00542359">
        <w:rPr>
          <w:rFonts w:ascii="Arial" w:hAnsi="Arial" w:cs="Arial"/>
          <w:shd w:val="clear" w:color="auto" w:fill="FFFFFF"/>
        </w:rPr>
        <w:t> </w:t>
      </w:r>
      <w:r w:rsidRPr="00542359">
        <w:rPr>
          <w:rFonts w:ascii="Arial" w:hAnsi="Arial" w:cs="Arial"/>
          <w:color w:val="000000"/>
          <w:shd w:val="clear" w:color="auto" w:fill="FFFFFF"/>
        </w:rPr>
        <w:t xml:space="preserve">roku, wraz ze </w:t>
      </w:r>
      <w:r w:rsidR="00032AF9" w:rsidRPr="00542359">
        <w:rPr>
          <w:rFonts w:ascii="Arial" w:hAnsi="Arial" w:cs="Arial"/>
          <w:color w:val="000000"/>
          <w:shd w:val="clear" w:color="auto" w:fill="FFFFFF"/>
        </w:rPr>
        <w:t xml:space="preserve">sprostowaniem z dnia 23.05.2018 </w:t>
      </w:r>
      <w:r w:rsidRPr="00542359">
        <w:rPr>
          <w:rFonts w:ascii="Arial" w:hAnsi="Arial" w:cs="Arial"/>
          <w:color w:val="000000"/>
          <w:shd w:val="clear" w:color="auto" w:fill="FFFFFF"/>
        </w:rPr>
        <w:t>roku</w:t>
      </w:r>
      <w:r w:rsidRPr="00542359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542359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4C44E7A8" w14:textId="77777777" w:rsidR="00542359" w:rsidRPr="00542359" w:rsidRDefault="008A14AA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359">
        <w:rPr>
          <w:rFonts w:ascii="Arial" w:hAnsi="Arial" w:cs="Arial"/>
          <w:lang w:eastAsia="pl-PL"/>
        </w:rPr>
        <w:lastRenderedPageBreak/>
        <w:t>kontrola zgodności i terminowości podejmowanych działań z harmonogramem realizacji i budżetem projektu,</w:t>
      </w:r>
    </w:p>
    <w:p w14:paraId="0A77F2EC" w14:textId="77777777" w:rsidR="002C30D7" w:rsidRPr="00542359" w:rsidRDefault="008A14AA" w:rsidP="00D84BFD">
      <w:pPr>
        <w:pStyle w:val="Akapitzlist"/>
        <w:numPr>
          <w:ilvl w:val="1"/>
          <w:numId w:val="3"/>
        </w:numPr>
        <w:spacing w:after="0"/>
        <w:ind w:left="85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359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36AF07E0" w14:textId="77777777" w:rsidR="002C30D7" w:rsidRPr="00227E55" w:rsidRDefault="002C30D7" w:rsidP="002C30D7">
      <w:pPr>
        <w:pStyle w:val="Akapitzlist"/>
        <w:jc w:val="both"/>
        <w:rPr>
          <w:rFonts w:ascii="Arial" w:hAnsi="Arial" w:cs="Arial"/>
          <w:lang w:eastAsia="pl-PL"/>
        </w:rPr>
      </w:pPr>
    </w:p>
    <w:p w14:paraId="73CDE26E" w14:textId="77777777" w:rsidR="00716B04" w:rsidRPr="005856E0" w:rsidRDefault="00095ADC" w:rsidP="005856E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D02022">
        <w:rPr>
          <w:rFonts w:ascii="Arial" w:hAnsi="Arial" w:cs="Arial"/>
          <w:b/>
          <w:color w:val="000000"/>
          <w:lang w:eastAsia="pl-PL"/>
        </w:rPr>
        <w:t>Anna Knop</w:t>
      </w:r>
      <w:r w:rsidR="00716B04" w:rsidRPr="00B267E3">
        <w:rPr>
          <w:rFonts w:ascii="Arial" w:hAnsi="Arial" w:cs="Arial"/>
          <w:color w:val="000000"/>
          <w:lang w:eastAsia="pl-PL"/>
        </w:rPr>
        <w:t xml:space="preserve"> – </w:t>
      </w:r>
      <w:r w:rsidR="00B8375C">
        <w:rPr>
          <w:rFonts w:ascii="Arial" w:hAnsi="Arial" w:cs="Arial"/>
          <w:color w:val="000000"/>
          <w:lang w:eastAsia="pl-PL"/>
        </w:rPr>
        <w:t>Dział Zieleni Miejskiej</w:t>
      </w:r>
      <w:r w:rsidR="001B1241" w:rsidRPr="00B267E3">
        <w:rPr>
          <w:rFonts w:ascii="Arial" w:hAnsi="Arial" w:cs="Arial"/>
          <w:color w:val="000000"/>
          <w:lang w:eastAsia="pl-PL"/>
        </w:rPr>
        <w:t xml:space="preserve"> (</w:t>
      </w:r>
      <w:r w:rsidR="00B8375C">
        <w:rPr>
          <w:rFonts w:ascii="Arial" w:hAnsi="Arial" w:cs="Arial"/>
          <w:color w:val="000000"/>
          <w:lang w:eastAsia="pl-PL"/>
        </w:rPr>
        <w:t>DZM</w:t>
      </w:r>
      <w:r w:rsidR="001B1241" w:rsidRPr="00B267E3">
        <w:rPr>
          <w:rFonts w:ascii="Arial" w:hAnsi="Arial" w:cs="Arial"/>
          <w:color w:val="000000"/>
          <w:lang w:eastAsia="pl-PL"/>
        </w:rPr>
        <w:t>)</w:t>
      </w:r>
      <w:r w:rsidR="00C64C5B" w:rsidRPr="00B267E3">
        <w:rPr>
          <w:rFonts w:ascii="Arial" w:hAnsi="Arial" w:cs="Arial"/>
          <w:color w:val="000000"/>
          <w:lang w:eastAsia="pl-PL"/>
        </w:rPr>
        <w:t xml:space="preserve">. </w:t>
      </w:r>
      <w:r w:rsidR="00C64C5B" w:rsidRPr="005856E0">
        <w:rPr>
          <w:rFonts w:ascii="Arial" w:hAnsi="Arial" w:cs="Arial"/>
          <w:color w:val="000000"/>
          <w:lang w:eastAsia="pl-PL"/>
        </w:rPr>
        <w:t>Zakres zadań:</w:t>
      </w:r>
    </w:p>
    <w:p w14:paraId="3C748FCB" w14:textId="77777777" w:rsidR="00D36908" w:rsidRPr="00D36908" w:rsidRDefault="0041386E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bookmarkStart w:id="0" w:name="_Hlk181179700"/>
      <w:r w:rsidRPr="00D36908">
        <w:rPr>
          <w:rFonts w:ascii="Arial" w:hAnsi="Arial" w:cs="Arial"/>
          <w:color w:val="000000"/>
          <w:lang w:eastAsia="pl-PL"/>
        </w:rPr>
        <w:t>k</w:t>
      </w:r>
      <w:r w:rsidR="00093E9A" w:rsidRPr="00D36908">
        <w:rPr>
          <w:rFonts w:ascii="Arial" w:hAnsi="Arial" w:cs="Arial"/>
          <w:color w:val="000000"/>
          <w:lang w:eastAsia="pl-PL"/>
        </w:rPr>
        <w:t xml:space="preserve">oordynowanie działań związanych z </w:t>
      </w:r>
      <w:r w:rsidR="00D36908" w:rsidRPr="00D36908">
        <w:rPr>
          <w:rFonts w:ascii="Arial" w:hAnsi="Arial" w:cs="Arial"/>
          <w:color w:val="000000"/>
          <w:lang w:eastAsia="pl-PL"/>
        </w:rPr>
        <w:t xml:space="preserve">przestrzeganiem </w:t>
      </w:r>
      <w:r w:rsidR="00D36908">
        <w:rPr>
          <w:rFonts w:ascii="Arial" w:hAnsi="Arial" w:cs="Arial"/>
          <w:color w:val="000000"/>
          <w:lang w:eastAsia="pl-PL"/>
        </w:rPr>
        <w:t>s</w:t>
      </w:r>
      <w:r w:rsidR="00D36908" w:rsidRPr="00D36908">
        <w:rPr>
          <w:rFonts w:ascii="Arial" w:hAnsi="Arial" w:cs="Arial"/>
          <w:bCs/>
          <w:lang w:eastAsia="pl-PL"/>
        </w:rPr>
        <w:t>tandard</w:t>
      </w:r>
      <w:r w:rsidR="00D36908">
        <w:rPr>
          <w:rFonts w:ascii="Arial" w:hAnsi="Arial" w:cs="Arial"/>
          <w:bCs/>
          <w:lang w:eastAsia="pl-PL"/>
        </w:rPr>
        <w:t>ów</w:t>
      </w:r>
      <w:r w:rsidR="00D36908" w:rsidRPr="00D36908">
        <w:rPr>
          <w:rFonts w:ascii="Arial" w:hAnsi="Arial" w:cs="Arial"/>
          <w:bCs/>
          <w:lang w:eastAsia="pl-PL"/>
        </w:rPr>
        <w:t xml:space="preserve"> ochrony drzew </w:t>
      </w:r>
      <w:r w:rsidR="00FA6580">
        <w:rPr>
          <w:rFonts w:ascii="Arial" w:hAnsi="Arial" w:cs="Arial"/>
          <w:bCs/>
          <w:lang w:eastAsia="pl-PL"/>
        </w:rPr>
        <w:br/>
      </w:r>
      <w:r w:rsidR="00D36908" w:rsidRPr="00D36908">
        <w:rPr>
          <w:rFonts w:ascii="Arial" w:hAnsi="Arial" w:cs="Arial"/>
          <w:bCs/>
          <w:lang w:eastAsia="pl-PL"/>
        </w:rPr>
        <w:t>i innych form zieleni w procesie inwestycyjnym</w:t>
      </w:r>
      <w:r w:rsidR="00D36908">
        <w:rPr>
          <w:rFonts w:ascii="Arial" w:hAnsi="Arial" w:cs="Arial"/>
          <w:bCs/>
          <w:lang w:eastAsia="pl-PL"/>
        </w:rPr>
        <w:t xml:space="preserve"> zawartych w dokumentacji </w:t>
      </w:r>
      <w:r w:rsidR="00D36908" w:rsidRPr="00D36908">
        <w:rPr>
          <w:rFonts w:ascii="ArialMT" w:hAnsi="ArialMT" w:cs="ArialMT"/>
          <w:color w:val="1155CD"/>
          <w:lang w:eastAsia="pl-PL"/>
        </w:rPr>
        <w:t xml:space="preserve">https://umtychy.pl/upload/pdf/folders/144/tychy-system-v8-druk-07-01-2020-lr.pdf </w:t>
      </w:r>
      <w:r w:rsidR="00D36908" w:rsidRPr="00EA7A8C">
        <w:rPr>
          <w:rFonts w:ascii="ArialMT" w:hAnsi="ArialMT" w:cs="ArialMT"/>
          <w:lang w:eastAsia="pl-PL"/>
        </w:rPr>
        <w:t xml:space="preserve">oraz </w:t>
      </w:r>
    </w:p>
    <w:p w14:paraId="5EBD4612" w14:textId="77777777" w:rsidR="00D94841" w:rsidRDefault="0043171F" w:rsidP="0043171F">
      <w:pPr>
        <w:pStyle w:val="Akapitzlist"/>
        <w:ind w:left="810" w:hanging="360"/>
        <w:jc w:val="both"/>
        <w:rPr>
          <w:rFonts w:ascii="Arial" w:hAnsi="Arial" w:cs="Arial"/>
        </w:rPr>
      </w:pPr>
      <w:r>
        <w:rPr>
          <w:rFonts w:ascii="ArialMT" w:hAnsi="ArialMT" w:cs="ArialMT"/>
          <w:color w:val="1155CD"/>
          <w:lang w:eastAsia="pl-PL"/>
        </w:rPr>
        <w:t xml:space="preserve">      </w:t>
      </w:r>
      <w:r w:rsidR="00D36908" w:rsidRPr="00D36908">
        <w:rPr>
          <w:rFonts w:ascii="ArialMT" w:hAnsi="ArialMT" w:cs="ArialMT"/>
          <w:color w:val="1155CD"/>
          <w:lang w:eastAsia="pl-PL"/>
        </w:rPr>
        <w:t>https://zzm.wroc.pl/wspolpraca-projekty-dzialania/do-pobrania/#1666258763852-11833f30-76db</w:t>
      </w:r>
      <w:r w:rsidR="00A738AA" w:rsidRPr="00A738AA">
        <w:rPr>
          <w:rFonts w:ascii="ArialMT" w:hAnsi="ArialMT" w:cs="ArialMT"/>
          <w:lang w:eastAsia="pl-PL"/>
        </w:rPr>
        <w:t>, w tym</w:t>
      </w:r>
      <w:r w:rsidR="00A738AA">
        <w:rPr>
          <w:rFonts w:ascii="ArialMT" w:hAnsi="ArialMT" w:cs="ArialMT"/>
          <w:lang w:eastAsia="pl-PL"/>
        </w:rPr>
        <w:t xml:space="preserve"> </w:t>
      </w:r>
      <w:r w:rsidR="005B492B">
        <w:rPr>
          <w:rFonts w:ascii="ArialMT" w:hAnsi="ArialMT" w:cs="ArialMT"/>
          <w:lang w:eastAsia="pl-PL"/>
        </w:rPr>
        <w:t>zwłaszcza w procesie prawidłowej wycinki drzew</w:t>
      </w:r>
      <w:r w:rsidR="00432783">
        <w:rPr>
          <w:rFonts w:ascii="ArialMT" w:hAnsi="ArialMT" w:cs="ArialMT"/>
          <w:lang w:eastAsia="pl-PL"/>
        </w:rPr>
        <w:t xml:space="preserve"> realizowanej przez wykonawcę</w:t>
      </w:r>
      <w:r w:rsidR="00432783" w:rsidRPr="00432783">
        <w:rPr>
          <w:rFonts w:ascii="Arial" w:hAnsi="Arial" w:cs="Arial"/>
        </w:rPr>
        <w:t xml:space="preserve"> </w:t>
      </w:r>
      <w:r w:rsidR="00432783">
        <w:rPr>
          <w:rFonts w:ascii="Arial" w:hAnsi="Arial" w:cs="Arial"/>
        </w:rPr>
        <w:t>wyłonionego w trybie przetargowym</w:t>
      </w:r>
      <w:r w:rsidR="00E30596">
        <w:rPr>
          <w:rFonts w:ascii="ArialMT" w:hAnsi="ArialMT" w:cs="ArialMT"/>
          <w:lang w:eastAsia="pl-PL"/>
        </w:rPr>
        <w:t xml:space="preserve"> </w:t>
      </w:r>
      <w:r w:rsidR="00E30596" w:rsidRPr="00E30596">
        <w:rPr>
          <w:rFonts w:ascii="Arial" w:hAnsi="Arial" w:cs="Arial"/>
        </w:rPr>
        <w:t>w zapewnieniu zgodności działań z obowiązującymi przepisami prawnymi oraz zasadami ochrony środowiska</w:t>
      </w:r>
      <w:r w:rsidR="00C02147" w:rsidRPr="00C02147">
        <w:rPr>
          <w:rFonts w:ascii="Arial" w:hAnsi="Arial" w:cs="Arial"/>
        </w:rPr>
        <w:t xml:space="preserve"> </w:t>
      </w:r>
      <w:r w:rsidR="00C02147">
        <w:rPr>
          <w:rFonts w:ascii="Arial" w:hAnsi="Arial" w:cs="Arial"/>
        </w:rPr>
        <w:t>i wydanymi zezwoleniami/ pozwoleniami</w:t>
      </w:r>
      <w:r w:rsidR="00F65975">
        <w:rPr>
          <w:rFonts w:ascii="Arial" w:hAnsi="Arial" w:cs="Arial"/>
        </w:rPr>
        <w:t>,</w:t>
      </w:r>
    </w:p>
    <w:p w14:paraId="1E360CE3" w14:textId="77777777" w:rsidR="00032AF9" w:rsidRPr="00032AF9" w:rsidRDefault="00A20085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A20085">
        <w:rPr>
          <w:rFonts w:ascii="Arial" w:hAnsi="Arial" w:cs="Arial"/>
        </w:rPr>
        <w:t xml:space="preserve">koordynowanie działań związanych z </w:t>
      </w:r>
      <w:r w:rsidR="00E23C49" w:rsidRPr="00A20085">
        <w:rPr>
          <w:rFonts w:ascii="Arial" w:hAnsi="Arial" w:cs="Arial"/>
        </w:rPr>
        <w:t>drzew</w:t>
      </w:r>
      <w:r w:rsidR="000E7890">
        <w:rPr>
          <w:rFonts w:ascii="Arial" w:hAnsi="Arial" w:cs="Arial"/>
        </w:rPr>
        <w:t>ami</w:t>
      </w:r>
      <w:r w:rsidRPr="00A20085">
        <w:rPr>
          <w:rFonts w:ascii="Arial" w:hAnsi="Arial" w:cs="Arial"/>
        </w:rPr>
        <w:t xml:space="preserve">, w tym </w:t>
      </w:r>
      <w:r w:rsidR="000E7890">
        <w:rPr>
          <w:rFonts w:ascii="Arial" w:hAnsi="Arial" w:cs="Arial"/>
        </w:rPr>
        <w:t>kontrola jakości</w:t>
      </w:r>
      <w:r w:rsidRPr="00A20085">
        <w:rPr>
          <w:rFonts w:ascii="Arial" w:hAnsi="Arial" w:cs="Arial"/>
        </w:rPr>
        <w:t xml:space="preserve"> dostarczo</w:t>
      </w:r>
      <w:r w:rsidR="00032AF9">
        <w:rPr>
          <w:rFonts w:ascii="Arial" w:hAnsi="Arial" w:cs="Arial"/>
        </w:rPr>
        <w:t xml:space="preserve">nego przez wykonawców materiału </w:t>
      </w:r>
      <w:r w:rsidR="002A1CE9">
        <w:rPr>
          <w:rFonts w:ascii="Arial" w:hAnsi="Arial" w:cs="Arial"/>
        </w:rPr>
        <w:t xml:space="preserve">oraz </w:t>
      </w:r>
      <w:r w:rsidR="00032AF9" w:rsidRPr="00032AF9">
        <w:rPr>
          <w:rFonts w:ascii="Arial" w:hAnsi="Arial" w:cs="Arial"/>
        </w:rPr>
        <w:t>kontrolowani</w:t>
      </w:r>
      <w:r w:rsidR="002A1CE9">
        <w:rPr>
          <w:rFonts w:ascii="Arial" w:hAnsi="Arial" w:cs="Arial"/>
        </w:rPr>
        <w:t>e</w:t>
      </w:r>
      <w:r w:rsidR="00032AF9" w:rsidRPr="00032AF9">
        <w:rPr>
          <w:rFonts w:ascii="Arial" w:hAnsi="Arial" w:cs="Arial"/>
        </w:rPr>
        <w:t xml:space="preserve"> stanu roślin </w:t>
      </w:r>
      <w:r w:rsidR="000E7890">
        <w:rPr>
          <w:rFonts w:ascii="Arial" w:hAnsi="Arial" w:cs="Arial"/>
        </w:rPr>
        <w:br/>
      </w:r>
      <w:r w:rsidR="00F17D35">
        <w:rPr>
          <w:rFonts w:ascii="Arial" w:hAnsi="Arial" w:cs="Arial"/>
        </w:rPr>
        <w:t>i</w:t>
      </w:r>
      <w:r w:rsidR="00032AF9" w:rsidRPr="00032AF9">
        <w:rPr>
          <w:rFonts w:ascii="Arial" w:hAnsi="Arial" w:cs="Arial"/>
        </w:rPr>
        <w:t xml:space="preserve"> wykonywania pielęgnacji w ramach odpowiedzialności gwarancyjnej, w celu utrzymania w należytej żywotności,</w:t>
      </w:r>
    </w:p>
    <w:p w14:paraId="1A992CF8" w14:textId="77777777" w:rsidR="00102BC4" w:rsidRDefault="008D58FF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E5634F">
        <w:rPr>
          <w:rFonts w:ascii="Arial" w:hAnsi="Arial" w:cs="Arial"/>
        </w:rPr>
        <w:t xml:space="preserve">przygotowanie i przeprowadzenie </w:t>
      </w:r>
      <w:r w:rsidR="000E7890">
        <w:rPr>
          <w:rFonts w:ascii="Arial" w:hAnsi="Arial" w:cs="Arial"/>
        </w:rPr>
        <w:t xml:space="preserve">wydarzenia związanego z ustanowieniem </w:t>
      </w:r>
      <w:r w:rsidR="000E7890">
        <w:rPr>
          <w:rFonts w:ascii="Arial" w:hAnsi="Arial" w:cs="Arial"/>
        </w:rPr>
        <w:br/>
        <w:t xml:space="preserve">i </w:t>
      </w:r>
      <w:r w:rsidRPr="00E5634F">
        <w:rPr>
          <w:rFonts w:ascii="Arial" w:hAnsi="Arial" w:cs="Arial"/>
        </w:rPr>
        <w:t>ozna</w:t>
      </w:r>
      <w:r w:rsidR="000E7890">
        <w:rPr>
          <w:rFonts w:ascii="Arial" w:hAnsi="Arial" w:cs="Arial"/>
        </w:rPr>
        <w:t>czeniem</w:t>
      </w:r>
      <w:r w:rsidRPr="00E5634F">
        <w:rPr>
          <w:rFonts w:ascii="Arial" w:hAnsi="Arial" w:cs="Arial"/>
        </w:rPr>
        <w:t xml:space="preserve"> pomnika przyrody, </w:t>
      </w:r>
      <w:r w:rsidR="00EC25EB">
        <w:rPr>
          <w:rFonts w:ascii="Arial" w:hAnsi="Arial" w:cs="Arial"/>
        </w:rPr>
        <w:t>tj. dębu szypułkowego,</w:t>
      </w:r>
    </w:p>
    <w:p w14:paraId="015EEB08" w14:textId="77777777" w:rsidR="00427264" w:rsidRPr="00F84414" w:rsidRDefault="00F84414" w:rsidP="00F84414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F84414">
        <w:rPr>
          <w:rFonts w:ascii="Arial" w:hAnsi="Arial" w:cs="Arial"/>
        </w:rPr>
        <w:t xml:space="preserve">kontrolowanie realizacji prac </w:t>
      </w:r>
      <w:r w:rsidR="00CC7629">
        <w:rPr>
          <w:rFonts w:ascii="Arial" w:hAnsi="Arial" w:cs="Arial"/>
        </w:rPr>
        <w:t>w zakresie związanym</w:t>
      </w:r>
      <w:r w:rsidRPr="00F84414">
        <w:rPr>
          <w:rFonts w:ascii="Arial" w:hAnsi="Arial" w:cs="Arial"/>
        </w:rPr>
        <w:t xml:space="preserve"> z drzewami</w:t>
      </w:r>
      <w:r w:rsidR="00427264" w:rsidRPr="00F84414">
        <w:rPr>
          <w:rFonts w:ascii="Arial" w:hAnsi="Arial" w:cs="Arial"/>
        </w:rPr>
        <w:t>,</w:t>
      </w:r>
    </w:p>
    <w:p w14:paraId="316B4994" w14:textId="77777777" w:rsidR="00102BC4" w:rsidRPr="00EA2B9A" w:rsidRDefault="00102BC4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EA2B9A">
        <w:rPr>
          <w:rFonts w:ascii="Arial" w:hAnsi="Arial" w:cs="Arial"/>
          <w:lang w:eastAsia="pl-PL"/>
        </w:rPr>
        <w:t xml:space="preserve">współpraca z członkami zespołu </w:t>
      </w:r>
      <w:r w:rsidRPr="00EA2B9A">
        <w:rPr>
          <w:rFonts w:ascii="Arial" w:hAnsi="Arial" w:cs="Arial"/>
        </w:rPr>
        <w:t>ds. realizacji projektu</w:t>
      </w:r>
      <w:r w:rsidRPr="00EA2B9A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7BF28B07" w14:textId="77777777" w:rsidR="003E4736" w:rsidRPr="003E4736" w:rsidRDefault="00102BC4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102BC4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102BC4">
        <w:rPr>
          <w:rFonts w:ascii="Arial" w:hAnsi="Arial" w:cs="Arial"/>
          <w:shd w:val="clear" w:color="auto" w:fill="FFFFFF"/>
        </w:rPr>
        <w:t>dnia </w:t>
      </w:r>
      <w:r w:rsidRPr="00102BC4">
        <w:rPr>
          <w:rStyle w:val="object"/>
          <w:rFonts w:ascii="Arial" w:hAnsi="Arial" w:cs="Arial"/>
          <w:shd w:val="clear" w:color="auto" w:fill="FFFFFF"/>
        </w:rPr>
        <w:t>27 kwietnia 2016</w:t>
      </w:r>
      <w:r w:rsidRPr="00102BC4">
        <w:rPr>
          <w:rFonts w:ascii="Arial" w:hAnsi="Arial" w:cs="Arial"/>
          <w:shd w:val="clear" w:color="auto" w:fill="FFFFFF"/>
        </w:rPr>
        <w:t> </w:t>
      </w:r>
      <w:r w:rsidRPr="00102BC4">
        <w:rPr>
          <w:rFonts w:ascii="Arial" w:hAnsi="Arial" w:cs="Arial"/>
          <w:color w:val="000000"/>
          <w:shd w:val="clear" w:color="auto" w:fill="FFFFFF"/>
        </w:rPr>
        <w:t>roku w sprawie ochrony osób fizycznych w związku z przetwarzaniem danych osobowych i w sprawie swobodnego przepływu takich danych oraz uchylenia dyrektywy 95/46/WE (ogólne rozporządzenie o ochronie danych),</w:t>
      </w:r>
      <w:r w:rsidRPr="00102BC4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102BC4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="001F6481">
        <w:rPr>
          <w:rFonts w:ascii="Arial" w:hAnsi="Arial" w:cs="Arial"/>
          <w:color w:val="000000"/>
          <w:shd w:val="clear" w:color="auto" w:fill="FFFFFF"/>
        </w:rPr>
        <w:br/>
      </w:r>
      <w:r w:rsidRPr="00102BC4">
        <w:rPr>
          <w:rFonts w:ascii="Arial" w:hAnsi="Arial" w:cs="Arial"/>
          <w:color w:val="000000"/>
          <w:shd w:val="clear" w:color="auto" w:fill="FFFFFF"/>
        </w:rPr>
        <w:t xml:space="preserve">z </w:t>
      </w:r>
      <w:r w:rsidRPr="00102BC4">
        <w:rPr>
          <w:rStyle w:val="object"/>
          <w:rFonts w:ascii="Arial" w:hAnsi="Arial" w:cs="Arial"/>
          <w:shd w:val="clear" w:color="auto" w:fill="FFFFFF"/>
        </w:rPr>
        <w:t>4 maja 2016</w:t>
      </w:r>
      <w:r w:rsidRPr="00102BC4">
        <w:rPr>
          <w:rFonts w:ascii="Arial" w:hAnsi="Arial" w:cs="Arial"/>
          <w:shd w:val="clear" w:color="auto" w:fill="FFFFFF"/>
        </w:rPr>
        <w:t> </w:t>
      </w:r>
      <w:r w:rsidRPr="00102BC4">
        <w:rPr>
          <w:rFonts w:ascii="Arial" w:hAnsi="Arial" w:cs="Arial"/>
          <w:color w:val="000000"/>
          <w:shd w:val="clear" w:color="auto" w:fill="FFFFFF"/>
        </w:rPr>
        <w:t xml:space="preserve">roku, wraz ze </w:t>
      </w:r>
      <w:r w:rsidR="001F6481">
        <w:rPr>
          <w:rFonts w:ascii="Arial" w:hAnsi="Arial" w:cs="Arial"/>
          <w:color w:val="000000"/>
          <w:shd w:val="clear" w:color="auto" w:fill="FFFFFF"/>
        </w:rPr>
        <w:t xml:space="preserve">sprostowaniem z dnia 23.05.2018 </w:t>
      </w:r>
      <w:r w:rsidRPr="00102BC4">
        <w:rPr>
          <w:rFonts w:ascii="Arial" w:hAnsi="Arial" w:cs="Arial"/>
          <w:color w:val="000000"/>
          <w:shd w:val="clear" w:color="auto" w:fill="FFFFFF"/>
        </w:rPr>
        <w:t>roku</w:t>
      </w:r>
      <w:r w:rsidRPr="00102BC4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102BC4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22CC9633" w14:textId="77777777" w:rsidR="003E4736" w:rsidRPr="003E4736" w:rsidRDefault="003E4736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3E4736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1DAAEE22" w14:textId="77777777" w:rsidR="00C5396C" w:rsidRPr="00C5396C" w:rsidRDefault="00C5396C" w:rsidP="00D84BFD">
      <w:pPr>
        <w:pStyle w:val="Akapitzlist"/>
        <w:numPr>
          <w:ilvl w:val="0"/>
          <w:numId w:val="6"/>
        </w:numPr>
        <w:ind w:left="810" w:hanging="360"/>
        <w:jc w:val="both"/>
        <w:rPr>
          <w:rFonts w:ascii="Arial" w:hAnsi="Arial" w:cs="Arial"/>
        </w:rPr>
      </w:pPr>
      <w:r w:rsidRPr="00C5396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417E4C64" w14:textId="77777777" w:rsidR="00D94841" w:rsidRDefault="00D94841" w:rsidP="00D36908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25458174" w14:textId="77777777" w:rsidR="002C50EF" w:rsidRPr="005856E0" w:rsidRDefault="002C50EF" w:rsidP="002C50E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217DED">
        <w:rPr>
          <w:rFonts w:ascii="Arial" w:hAnsi="Arial" w:cs="Arial"/>
          <w:b/>
          <w:color w:val="000000"/>
          <w:lang w:eastAsia="pl-PL"/>
        </w:rPr>
        <w:t xml:space="preserve">Barbara </w:t>
      </w:r>
      <w:proofErr w:type="spellStart"/>
      <w:r w:rsidRPr="00217DED">
        <w:rPr>
          <w:rFonts w:ascii="Arial" w:hAnsi="Arial" w:cs="Arial"/>
          <w:b/>
          <w:color w:val="000000"/>
          <w:lang w:eastAsia="pl-PL"/>
        </w:rPr>
        <w:t>Skotniczy</w:t>
      </w:r>
      <w:proofErr w:type="spellEnd"/>
      <w:r w:rsidRPr="00B267E3">
        <w:rPr>
          <w:rFonts w:ascii="Arial" w:hAnsi="Arial" w:cs="Arial"/>
          <w:color w:val="000000"/>
          <w:lang w:eastAsia="pl-PL"/>
        </w:rPr>
        <w:t xml:space="preserve"> – </w:t>
      </w:r>
      <w:r w:rsidR="008C0A64">
        <w:rPr>
          <w:rFonts w:ascii="Arial" w:hAnsi="Arial" w:cs="Arial"/>
          <w:color w:val="000000"/>
          <w:lang w:eastAsia="pl-PL"/>
        </w:rPr>
        <w:t xml:space="preserve">Główny Księgowy </w:t>
      </w:r>
      <w:r w:rsidRPr="00B267E3">
        <w:rPr>
          <w:rFonts w:ascii="Arial" w:hAnsi="Arial" w:cs="Arial"/>
          <w:color w:val="000000"/>
          <w:lang w:eastAsia="pl-PL"/>
        </w:rPr>
        <w:t>(</w:t>
      </w:r>
      <w:r w:rsidR="008C0A64">
        <w:rPr>
          <w:rFonts w:ascii="Arial" w:hAnsi="Arial" w:cs="Arial"/>
          <w:color w:val="000000"/>
          <w:lang w:eastAsia="pl-PL"/>
        </w:rPr>
        <w:t>DK</w:t>
      </w:r>
      <w:r w:rsidRPr="00B267E3">
        <w:rPr>
          <w:rFonts w:ascii="Arial" w:hAnsi="Arial" w:cs="Arial"/>
          <w:color w:val="000000"/>
          <w:lang w:eastAsia="pl-PL"/>
        </w:rPr>
        <w:t xml:space="preserve">). </w:t>
      </w:r>
      <w:r w:rsidRPr="005856E0">
        <w:rPr>
          <w:rFonts w:ascii="Arial" w:hAnsi="Arial" w:cs="Arial"/>
          <w:color w:val="000000"/>
          <w:lang w:eastAsia="pl-PL"/>
        </w:rPr>
        <w:t>Zakres zadań:</w:t>
      </w:r>
    </w:p>
    <w:bookmarkEnd w:id="0"/>
    <w:p w14:paraId="768412E8" w14:textId="77777777" w:rsidR="00DC0C5F" w:rsidRDefault="006E220D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zabezpieczenie ś</w:t>
      </w:r>
      <w:r w:rsidR="00C60EFC">
        <w:rPr>
          <w:rFonts w:ascii="Arial" w:hAnsi="Arial" w:cs="Arial"/>
          <w:color w:val="000000"/>
          <w:lang w:eastAsia="pl-PL"/>
        </w:rPr>
        <w:t>rodków na realizację projektu w</w:t>
      </w:r>
      <w:r>
        <w:rPr>
          <w:rFonts w:ascii="Arial" w:hAnsi="Arial" w:cs="Arial"/>
          <w:color w:val="000000"/>
          <w:lang w:eastAsia="pl-PL"/>
        </w:rPr>
        <w:t xml:space="preserve"> budżecie</w:t>
      </w:r>
      <w:r w:rsidR="00D4743D">
        <w:rPr>
          <w:rFonts w:ascii="Arial" w:hAnsi="Arial" w:cs="Arial"/>
          <w:color w:val="000000"/>
          <w:lang w:eastAsia="pl-PL"/>
        </w:rPr>
        <w:t xml:space="preserve"> </w:t>
      </w:r>
      <w:r w:rsidR="00DC0C5F">
        <w:rPr>
          <w:rFonts w:ascii="Arial" w:hAnsi="Arial" w:cs="Arial"/>
          <w:color w:val="000000"/>
          <w:lang w:eastAsia="pl-PL"/>
        </w:rPr>
        <w:t>miasta i Wieloletniej Prognozie Finansowej oraz przygotowywanie wniosków o dokonywanie ewentualnych zmian</w:t>
      </w:r>
      <w:r w:rsidR="00E6217E">
        <w:rPr>
          <w:rFonts w:ascii="Arial" w:hAnsi="Arial" w:cs="Arial"/>
          <w:color w:val="000000"/>
          <w:lang w:eastAsia="pl-PL"/>
        </w:rPr>
        <w:t>,</w:t>
      </w:r>
    </w:p>
    <w:p w14:paraId="43D65155" w14:textId="77777777" w:rsidR="006E220D" w:rsidRDefault="00ED64FF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ED7A78">
        <w:rPr>
          <w:rFonts w:ascii="Arial" w:hAnsi="Arial" w:cs="Arial"/>
          <w:color w:val="000000"/>
          <w:lang w:eastAsia="pl-PL"/>
        </w:rPr>
        <w:t>przygotowywanie wniosków o dokonywanie ewentualnych zmian</w:t>
      </w:r>
      <w:r w:rsidR="006440FB">
        <w:rPr>
          <w:rFonts w:ascii="Arial" w:hAnsi="Arial" w:cs="Arial"/>
          <w:color w:val="000000"/>
          <w:lang w:eastAsia="pl-PL"/>
        </w:rPr>
        <w:t xml:space="preserve"> </w:t>
      </w:r>
      <w:r w:rsidR="00AC4361" w:rsidRPr="00ED7A78">
        <w:rPr>
          <w:rFonts w:ascii="Arial" w:hAnsi="Arial" w:cs="Arial"/>
          <w:color w:val="000000"/>
          <w:lang w:eastAsia="pl-PL"/>
        </w:rPr>
        <w:t>p</w:t>
      </w:r>
      <w:r w:rsidR="00617107">
        <w:rPr>
          <w:rFonts w:ascii="Arial" w:hAnsi="Arial" w:cs="Arial"/>
          <w:color w:val="000000"/>
          <w:lang w:eastAsia="pl-PL"/>
        </w:rPr>
        <w:t>omiędzy</w:t>
      </w:r>
      <w:r w:rsidR="00C60EFC">
        <w:rPr>
          <w:rFonts w:ascii="Arial" w:hAnsi="Arial" w:cs="Arial"/>
          <w:color w:val="000000"/>
          <w:lang w:eastAsia="pl-PL"/>
        </w:rPr>
        <w:t> </w:t>
      </w:r>
      <w:r w:rsidR="00B865E3" w:rsidRPr="00ED7A78">
        <w:rPr>
          <w:rFonts w:ascii="Arial" w:hAnsi="Arial" w:cs="Arial"/>
          <w:color w:val="000000"/>
          <w:lang w:eastAsia="pl-PL"/>
        </w:rPr>
        <w:t>paragrafami,</w:t>
      </w:r>
    </w:p>
    <w:p w14:paraId="0FFAF7E2" w14:textId="77777777" w:rsidR="0067587E" w:rsidRDefault="005E2FC7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nadzór nad budżetem projektu, w tym kontrola wydatkowania kosztów bezpośrednich w aspekcie prawidłowego </w:t>
      </w:r>
      <w:r w:rsidR="007D0C98">
        <w:rPr>
          <w:rFonts w:ascii="Arial" w:hAnsi="Arial" w:cs="Arial"/>
          <w:color w:val="000000"/>
          <w:lang w:eastAsia="pl-PL"/>
        </w:rPr>
        <w:t>rozliczenia kosztów pośrednich,</w:t>
      </w:r>
    </w:p>
    <w:p w14:paraId="2A044FF3" w14:textId="77777777" w:rsidR="00402E34" w:rsidRPr="006C2DDC" w:rsidRDefault="00F07259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angażowanie środków finansowych</w:t>
      </w:r>
      <w:r w:rsidR="0067587E" w:rsidRPr="006C2DDC">
        <w:rPr>
          <w:rFonts w:ascii="Arial" w:hAnsi="Arial" w:cs="Arial"/>
          <w:color w:val="000000"/>
          <w:lang w:eastAsia="pl-PL"/>
        </w:rPr>
        <w:t xml:space="preserve"> w programie </w:t>
      </w:r>
      <w:r>
        <w:rPr>
          <w:rFonts w:ascii="Arial" w:hAnsi="Arial" w:cs="Arial"/>
          <w:color w:val="000000"/>
          <w:lang w:eastAsia="pl-PL"/>
        </w:rPr>
        <w:t>FK,</w:t>
      </w:r>
    </w:p>
    <w:p w14:paraId="027BF59F" w14:textId="77777777" w:rsidR="005A5156" w:rsidRDefault="00402E34" w:rsidP="005A5156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6C2DDC">
        <w:rPr>
          <w:rFonts w:ascii="Arial" w:hAnsi="Arial" w:cs="Arial"/>
          <w:color w:val="000000"/>
          <w:lang w:eastAsia="pl-PL"/>
        </w:rPr>
        <w:lastRenderedPageBreak/>
        <w:t>prowadzenie monitoringu postępu rzeczowego i finansowego projektu, analiza ryzyka i podejmowanie działań, mających na celu wyeliminowanie wszelkich nieprawidłowości,</w:t>
      </w:r>
    </w:p>
    <w:p w14:paraId="688A8E28" w14:textId="77777777" w:rsidR="00276D47" w:rsidRPr="009B6E63" w:rsidRDefault="008A00CE" w:rsidP="00276D47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8A00CE">
        <w:rPr>
          <w:rFonts w:ascii="Arial" w:eastAsia="DejaVuSans" w:hAnsi="Arial" w:cs="Arial"/>
        </w:rPr>
        <w:t>nadzór nad poprawnością przygotowanych wniosków o płatność w ramach projektu,</w:t>
      </w:r>
    </w:p>
    <w:p w14:paraId="267C739F" w14:textId="77777777" w:rsidR="009B6E63" w:rsidRPr="006E6A3C" w:rsidRDefault="009B6E63" w:rsidP="009B6E63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>wprowadzanie i rejestrowanie w programie księgowym umów oraz dokumentów fina</w:t>
      </w:r>
      <w:r w:rsidR="00AF7A32">
        <w:rPr>
          <w:rFonts w:ascii="Arial" w:eastAsia="DejaVuSans" w:hAnsi="Arial" w:cs="Arial"/>
        </w:rPr>
        <w:t>n</w:t>
      </w:r>
      <w:r>
        <w:rPr>
          <w:rFonts w:ascii="Arial" w:eastAsia="DejaVuSans" w:hAnsi="Arial" w:cs="Arial"/>
        </w:rPr>
        <w:t>sowych,</w:t>
      </w:r>
    </w:p>
    <w:p w14:paraId="0F6C5223" w14:textId="77777777" w:rsidR="009B6E63" w:rsidRPr="00276D47" w:rsidRDefault="009B6E63" w:rsidP="00276D47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prawidłowe księgowanie wydatków w ramach projektu,</w:t>
      </w:r>
    </w:p>
    <w:p w14:paraId="4997C51B" w14:textId="77777777" w:rsidR="006E6A3C" w:rsidRDefault="00276D47" w:rsidP="006E6A3C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276D47">
        <w:rPr>
          <w:rFonts w:ascii="Arial" w:hAnsi="Arial" w:cs="Arial"/>
          <w:color w:val="000000"/>
          <w:lang w:eastAsia="pl-PL"/>
        </w:rPr>
        <w:t>bieżąca kontrola pod kątem finansowym w zakresie wysokości zaangażowanych środków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276D47">
        <w:rPr>
          <w:rFonts w:ascii="Arial" w:hAnsi="Arial" w:cs="Arial"/>
          <w:color w:val="000000"/>
          <w:lang w:eastAsia="pl-PL"/>
        </w:rPr>
        <w:t>do planu budżetu projektu na dany rok kalendarzowy,</w:t>
      </w:r>
    </w:p>
    <w:p w14:paraId="5E718615" w14:textId="77777777" w:rsidR="006E6A3C" w:rsidRPr="006E6A3C" w:rsidRDefault="006E6A3C" w:rsidP="006E6A3C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6E6A3C">
        <w:rPr>
          <w:rFonts w:ascii="Arial" w:eastAsia="DejaVuSans" w:hAnsi="Arial" w:cs="Arial"/>
        </w:rPr>
        <w:t xml:space="preserve">prowadzenie </w:t>
      </w:r>
      <w:r w:rsidR="00977020">
        <w:rPr>
          <w:rFonts w:ascii="Arial" w:eastAsia="DejaVuSans" w:hAnsi="Arial" w:cs="Arial"/>
        </w:rPr>
        <w:t xml:space="preserve">(obsługa) </w:t>
      </w:r>
      <w:r w:rsidRPr="006E6A3C">
        <w:rPr>
          <w:rFonts w:ascii="Arial" w:eastAsia="DejaVuSans" w:hAnsi="Arial" w:cs="Arial"/>
        </w:rPr>
        <w:t>rachunk</w:t>
      </w:r>
      <w:r w:rsidR="009E2B1E">
        <w:rPr>
          <w:rFonts w:ascii="Arial" w:eastAsia="DejaVuSans" w:hAnsi="Arial" w:cs="Arial"/>
        </w:rPr>
        <w:t xml:space="preserve">u </w:t>
      </w:r>
      <w:r w:rsidRPr="006E6A3C">
        <w:rPr>
          <w:rFonts w:ascii="Arial" w:eastAsia="DejaVuSans" w:hAnsi="Arial" w:cs="Arial"/>
        </w:rPr>
        <w:t>bankow</w:t>
      </w:r>
      <w:r w:rsidR="005B3754">
        <w:rPr>
          <w:rFonts w:ascii="Arial" w:eastAsia="DejaVuSans" w:hAnsi="Arial" w:cs="Arial"/>
        </w:rPr>
        <w:t>ego</w:t>
      </w:r>
      <w:r w:rsidRPr="006E6A3C">
        <w:rPr>
          <w:rFonts w:ascii="Arial" w:eastAsia="DejaVuSans" w:hAnsi="Arial" w:cs="Arial"/>
        </w:rPr>
        <w:t xml:space="preserve"> </w:t>
      </w:r>
      <w:r w:rsidRPr="005B3754">
        <w:rPr>
          <w:rFonts w:ascii="Arial" w:eastAsia="DejaVuSans" w:hAnsi="Arial" w:cs="Arial"/>
        </w:rPr>
        <w:t>wyodręb</w:t>
      </w:r>
      <w:r w:rsidR="006F1FA2" w:rsidRPr="005B3754">
        <w:rPr>
          <w:rFonts w:ascii="Arial" w:eastAsia="DejaVuSans" w:hAnsi="Arial" w:cs="Arial"/>
        </w:rPr>
        <w:t>nion</w:t>
      </w:r>
      <w:r w:rsidR="005B3754" w:rsidRPr="005B3754">
        <w:rPr>
          <w:rFonts w:ascii="Arial" w:eastAsia="DejaVuSans" w:hAnsi="Arial" w:cs="Arial"/>
        </w:rPr>
        <w:t>ego</w:t>
      </w:r>
      <w:r w:rsidRPr="005B3754">
        <w:rPr>
          <w:rFonts w:ascii="Arial" w:eastAsia="DejaVuSans" w:hAnsi="Arial" w:cs="Arial"/>
        </w:rPr>
        <w:t xml:space="preserve"> na</w:t>
      </w:r>
      <w:r w:rsidRPr="006E6A3C">
        <w:rPr>
          <w:rFonts w:ascii="Arial" w:eastAsia="DejaVuSans" w:hAnsi="Arial" w:cs="Arial"/>
        </w:rPr>
        <w:t xml:space="preserve"> potrzeby realizacji projektu,</w:t>
      </w:r>
    </w:p>
    <w:p w14:paraId="4431B556" w14:textId="77777777" w:rsidR="006E6A3C" w:rsidRPr="00F80F17" w:rsidRDefault="006E6A3C" w:rsidP="006E6A3C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6E6A3C">
        <w:rPr>
          <w:rFonts w:ascii="Arial" w:eastAsia="DejaVuSans" w:hAnsi="Arial" w:cs="Arial"/>
        </w:rPr>
        <w:t>nadzór nad</w:t>
      </w:r>
      <w:r w:rsidR="00AF7A32">
        <w:rPr>
          <w:rFonts w:ascii="Arial" w:eastAsia="DejaVuSans" w:hAnsi="Arial" w:cs="Arial"/>
        </w:rPr>
        <w:t xml:space="preserve"> prawidłowym opisywaniem faktur</w:t>
      </w:r>
      <w:r w:rsidRPr="006E6A3C">
        <w:rPr>
          <w:rFonts w:ascii="Arial" w:eastAsia="DejaVuSans" w:hAnsi="Arial" w:cs="Arial"/>
        </w:rPr>
        <w:t xml:space="preserve"> zgodnie z wymogami FESL 2021-2027,</w:t>
      </w:r>
    </w:p>
    <w:p w14:paraId="420678B0" w14:textId="77777777" w:rsidR="005B3754" w:rsidRPr="005B3754" w:rsidRDefault="009E2B1E" w:rsidP="005B3754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eastAsia="DejaVuSans" w:hAnsi="Arial" w:cs="Arial"/>
        </w:rPr>
        <w:t xml:space="preserve">weryfikacja dokumentacji i </w:t>
      </w:r>
      <w:r w:rsidR="00F80F17">
        <w:rPr>
          <w:rFonts w:ascii="Arial" w:eastAsia="DejaVuSans" w:hAnsi="Arial" w:cs="Arial"/>
        </w:rPr>
        <w:t xml:space="preserve">nadzór nad prawidłowym ewidencjonowaniem zakupionych </w:t>
      </w:r>
      <w:r>
        <w:rPr>
          <w:rFonts w:ascii="Arial" w:eastAsia="DejaVuSans" w:hAnsi="Arial" w:cs="Arial"/>
        </w:rPr>
        <w:t xml:space="preserve">materiałów, </w:t>
      </w:r>
      <w:r w:rsidR="00F80F17">
        <w:rPr>
          <w:rFonts w:ascii="Arial" w:eastAsia="DejaVuSans" w:hAnsi="Arial" w:cs="Arial"/>
        </w:rPr>
        <w:t>środków trwałych, sprzętu i wyposażenia w ramach projektu</w:t>
      </w:r>
      <w:r w:rsidR="005B3754">
        <w:rPr>
          <w:rFonts w:ascii="Arial" w:eastAsia="DejaVuSans" w:hAnsi="Arial" w:cs="Arial"/>
        </w:rPr>
        <w:t>,</w:t>
      </w:r>
    </w:p>
    <w:p w14:paraId="0D50C69E" w14:textId="77777777" w:rsidR="003A250F" w:rsidRPr="003A250F" w:rsidRDefault="007D0C98" w:rsidP="003A250F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5B3754">
        <w:rPr>
          <w:rFonts w:ascii="Arial" w:hAnsi="Arial" w:cs="Arial"/>
          <w:lang w:eastAsia="pl-PL"/>
        </w:rPr>
        <w:t xml:space="preserve">współpraca z członkami zespołu </w:t>
      </w:r>
      <w:r w:rsidRPr="005B3754">
        <w:rPr>
          <w:rFonts w:ascii="Arial" w:hAnsi="Arial" w:cs="Arial"/>
        </w:rPr>
        <w:t>ds. realizacji projektu</w:t>
      </w:r>
      <w:r w:rsidRPr="005B3754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6EE0443B" w14:textId="77777777" w:rsidR="00000437" w:rsidRPr="003A250F" w:rsidRDefault="00506357" w:rsidP="003A250F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3A250F">
        <w:rPr>
          <w:rFonts w:ascii="Arial" w:hAnsi="Arial" w:cs="Arial"/>
          <w:color w:val="000000"/>
          <w:lang w:eastAsia="pl-PL"/>
        </w:rPr>
        <w:t>bieżący kontakt z Urzędem Marszałkowskim Województwa Śląskiego w zakresie obsługi finansowej projektu,</w:t>
      </w:r>
    </w:p>
    <w:p w14:paraId="2CA68B6A" w14:textId="77777777" w:rsidR="00AF3B82" w:rsidRPr="00AF3B82" w:rsidRDefault="007D0C98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7D0C98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7D0C98">
        <w:rPr>
          <w:rFonts w:ascii="Arial" w:hAnsi="Arial" w:cs="Arial"/>
          <w:shd w:val="clear" w:color="auto" w:fill="FFFFFF"/>
        </w:rPr>
        <w:t>dnia </w:t>
      </w:r>
      <w:r w:rsidRPr="007D0C98">
        <w:rPr>
          <w:rStyle w:val="object"/>
          <w:rFonts w:ascii="Arial" w:hAnsi="Arial" w:cs="Arial"/>
          <w:shd w:val="clear" w:color="auto" w:fill="FFFFFF"/>
        </w:rPr>
        <w:t>27 kwietnia 2016</w:t>
      </w:r>
      <w:r w:rsidRPr="007D0C98">
        <w:rPr>
          <w:rFonts w:ascii="Arial" w:hAnsi="Arial" w:cs="Arial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>roku w sprawie ochrony osób fizycznych w związku z przetwarzaniem danych osobowych i w sprawie swobodnego przepływu takich danych oraz uchylenia dyrektywy 95/46/WE (ogólne rozporządzenie o ochronie danych),</w:t>
      </w:r>
      <w:r w:rsidRPr="007D0C98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 xml:space="preserve">Dz. U. UE. L. 2016. 119.1z </w:t>
      </w:r>
      <w:r w:rsidRPr="007D0C98">
        <w:rPr>
          <w:rStyle w:val="object"/>
          <w:rFonts w:ascii="Arial" w:hAnsi="Arial" w:cs="Arial"/>
          <w:shd w:val="clear" w:color="auto" w:fill="FFFFFF"/>
        </w:rPr>
        <w:t>4 maja 2016</w:t>
      </w:r>
      <w:r w:rsidRPr="007D0C98">
        <w:rPr>
          <w:rFonts w:ascii="Arial" w:hAnsi="Arial" w:cs="Arial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7D0C98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0C3F1E47" w14:textId="77777777" w:rsidR="00AF3B82" w:rsidRPr="00AF3B82" w:rsidRDefault="00AF3B82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AF3B82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6C79492E" w14:textId="77777777" w:rsidR="001B3FD8" w:rsidRPr="001B3FD8" w:rsidRDefault="001B3FD8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1B3FD8">
        <w:rPr>
          <w:rFonts w:ascii="Arial" w:eastAsia="DejaVuSans" w:hAnsi="Arial" w:cs="Arial"/>
        </w:rPr>
        <w:t>udział w kontrolach wewnętrznych i zewnętrznych projektu, w trakcie jego realizacji oraz po zakończeniu</w:t>
      </w:r>
      <w:r>
        <w:rPr>
          <w:rFonts w:ascii="Arial" w:eastAsia="DejaVuSans" w:hAnsi="Arial" w:cs="Arial"/>
        </w:rPr>
        <w:t>,</w:t>
      </w:r>
    </w:p>
    <w:p w14:paraId="03F95D2E" w14:textId="77777777" w:rsidR="001627C5" w:rsidRPr="001627C5" w:rsidRDefault="001627C5" w:rsidP="00D84BFD">
      <w:pPr>
        <w:pStyle w:val="Akapitzlist"/>
        <w:numPr>
          <w:ilvl w:val="0"/>
          <w:numId w:val="7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1627C5">
        <w:rPr>
          <w:rFonts w:ascii="Arial" w:hAnsi="Arial" w:cs="Arial"/>
          <w:color w:val="000000"/>
          <w:lang w:eastAsia="pl-PL"/>
        </w:rPr>
        <w:t xml:space="preserve">wykonywanie zadań w zastępstwie za </w:t>
      </w:r>
      <w:r>
        <w:rPr>
          <w:rFonts w:ascii="Arial" w:hAnsi="Arial" w:cs="Arial"/>
          <w:color w:val="000000"/>
          <w:lang w:eastAsia="pl-PL"/>
        </w:rPr>
        <w:t xml:space="preserve">Joannę </w:t>
      </w:r>
      <w:proofErr w:type="spellStart"/>
      <w:r>
        <w:rPr>
          <w:rFonts w:ascii="Arial" w:hAnsi="Arial" w:cs="Arial"/>
          <w:color w:val="000000"/>
          <w:lang w:eastAsia="pl-PL"/>
        </w:rPr>
        <w:t>Widuch</w:t>
      </w:r>
      <w:proofErr w:type="spellEnd"/>
      <w:r w:rsidRPr="001627C5">
        <w:rPr>
          <w:rFonts w:ascii="Arial" w:hAnsi="Arial" w:cs="Arial"/>
          <w:color w:val="000000"/>
          <w:lang w:eastAsia="pl-PL"/>
        </w:rPr>
        <w:t xml:space="preserve"> podczas jej nieobecności </w:t>
      </w:r>
      <w:r w:rsidRPr="001627C5">
        <w:rPr>
          <w:rFonts w:ascii="Arial" w:hAnsi="Arial" w:cs="Arial"/>
          <w:color w:val="000000"/>
          <w:lang w:eastAsia="pl-PL"/>
        </w:rPr>
        <w:br/>
        <w:t>w pracy.</w:t>
      </w:r>
    </w:p>
    <w:p w14:paraId="10785DBE" w14:textId="77777777" w:rsidR="007D0C98" w:rsidRDefault="007D0C98" w:rsidP="0069719E">
      <w:pPr>
        <w:pStyle w:val="Akapitzlist"/>
        <w:ind w:left="810"/>
        <w:jc w:val="both"/>
        <w:rPr>
          <w:rFonts w:ascii="Arial" w:hAnsi="Arial" w:cs="Arial"/>
          <w:color w:val="000000"/>
          <w:lang w:eastAsia="pl-PL"/>
        </w:rPr>
      </w:pPr>
    </w:p>
    <w:p w14:paraId="74B1060E" w14:textId="77777777" w:rsidR="0069719E" w:rsidRPr="005856E0" w:rsidRDefault="0061797E" w:rsidP="0069719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4A1C34">
        <w:rPr>
          <w:rFonts w:ascii="Arial" w:hAnsi="Arial" w:cs="Arial"/>
          <w:b/>
          <w:color w:val="000000"/>
          <w:lang w:eastAsia="pl-PL"/>
        </w:rPr>
        <w:t xml:space="preserve">Joanna </w:t>
      </w:r>
      <w:proofErr w:type="spellStart"/>
      <w:r w:rsidRPr="004A1C34">
        <w:rPr>
          <w:rFonts w:ascii="Arial" w:hAnsi="Arial" w:cs="Arial"/>
          <w:b/>
          <w:color w:val="000000"/>
          <w:lang w:eastAsia="pl-PL"/>
        </w:rPr>
        <w:t>Widuch</w:t>
      </w:r>
      <w:proofErr w:type="spellEnd"/>
      <w:r w:rsidR="0069719E" w:rsidRPr="00B267E3">
        <w:rPr>
          <w:rFonts w:ascii="Arial" w:hAnsi="Arial" w:cs="Arial"/>
          <w:color w:val="000000"/>
          <w:lang w:eastAsia="pl-PL"/>
        </w:rPr>
        <w:t xml:space="preserve"> – </w:t>
      </w:r>
      <w:r w:rsidR="00ED377C" w:rsidRPr="00ED377C">
        <w:rPr>
          <w:rFonts w:ascii="Arial" w:hAnsi="Arial" w:cs="Arial"/>
        </w:rPr>
        <w:t>Dział Finansowo-Księgowy</w:t>
      </w:r>
      <w:r w:rsidR="0054033A">
        <w:rPr>
          <w:rFonts w:ascii="Arial" w:hAnsi="Arial" w:cs="Arial"/>
        </w:rPr>
        <w:t xml:space="preserve"> </w:t>
      </w:r>
      <w:r w:rsidR="0069719E" w:rsidRPr="0054033A">
        <w:rPr>
          <w:rFonts w:ascii="Arial" w:hAnsi="Arial" w:cs="Arial"/>
          <w:color w:val="000000"/>
          <w:lang w:eastAsia="pl-PL"/>
        </w:rPr>
        <w:t>(D</w:t>
      </w:r>
      <w:r w:rsidR="0054033A" w:rsidRPr="0054033A">
        <w:rPr>
          <w:rFonts w:ascii="Arial" w:hAnsi="Arial" w:cs="Arial"/>
          <w:color w:val="000000"/>
          <w:lang w:eastAsia="pl-PL"/>
        </w:rPr>
        <w:t>K</w:t>
      </w:r>
      <w:r w:rsidR="0069719E" w:rsidRPr="0054033A">
        <w:rPr>
          <w:rFonts w:ascii="Arial" w:hAnsi="Arial" w:cs="Arial"/>
          <w:color w:val="000000"/>
          <w:lang w:eastAsia="pl-PL"/>
        </w:rPr>
        <w:t>K).</w:t>
      </w:r>
      <w:r w:rsidR="0069719E" w:rsidRPr="00B267E3">
        <w:rPr>
          <w:rFonts w:ascii="Arial" w:hAnsi="Arial" w:cs="Arial"/>
          <w:color w:val="000000"/>
          <w:lang w:eastAsia="pl-PL"/>
        </w:rPr>
        <w:t xml:space="preserve"> </w:t>
      </w:r>
      <w:r w:rsidR="0069719E" w:rsidRPr="005856E0">
        <w:rPr>
          <w:rFonts w:ascii="Arial" w:hAnsi="Arial" w:cs="Arial"/>
          <w:color w:val="000000"/>
          <w:lang w:eastAsia="pl-PL"/>
        </w:rPr>
        <w:t>Zakres zadań:</w:t>
      </w:r>
    </w:p>
    <w:p w14:paraId="46424497" w14:textId="77777777" w:rsidR="009B6E63" w:rsidRPr="009B6E63" w:rsidRDefault="00D826AB" w:rsidP="009B6E63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7B2219">
        <w:rPr>
          <w:rFonts w:ascii="Arial" w:eastAsia="DejaVuSans" w:hAnsi="Arial" w:cs="Arial"/>
        </w:rPr>
        <w:t>prawidłowe księgowanie wydatków w ramach projektu,</w:t>
      </w:r>
    </w:p>
    <w:p w14:paraId="774E3848" w14:textId="77777777" w:rsidR="009B6E63" w:rsidRPr="009B6E63" w:rsidRDefault="006F1FA2" w:rsidP="009B6E63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6F1FA2">
        <w:rPr>
          <w:rFonts w:ascii="Arial" w:eastAsia="DejaVuSans" w:hAnsi="Arial" w:cs="Arial"/>
        </w:rPr>
        <w:t>wprowadzanie i rejestrowanie w programie księgowym umów oraz dokumentów fina</w:t>
      </w:r>
      <w:r w:rsidR="005906C6">
        <w:rPr>
          <w:rFonts w:ascii="Arial" w:eastAsia="DejaVuSans" w:hAnsi="Arial" w:cs="Arial"/>
        </w:rPr>
        <w:t>n</w:t>
      </w:r>
      <w:r w:rsidRPr="006F1FA2">
        <w:rPr>
          <w:rFonts w:ascii="Arial" w:eastAsia="DejaVuSans" w:hAnsi="Arial" w:cs="Arial"/>
        </w:rPr>
        <w:t>sowych,</w:t>
      </w:r>
    </w:p>
    <w:p w14:paraId="0ED223C9" w14:textId="77777777" w:rsidR="00506357" w:rsidRPr="007B2219" w:rsidRDefault="00506357" w:rsidP="00D84BF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6E6A3C">
        <w:rPr>
          <w:rFonts w:ascii="Arial" w:eastAsia="DejaVuSans" w:hAnsi="Arial" w:cs="Arial"/>
        </w:rPr>
        <w:t xml:space="preserve">prowadzenie </w:t>
      </w:r>
      <w:r w:rsidR="00977020">
        <w:rPr>
          <w:rFonts w:ascii="Arial" w:eastAsia="DejaVuSans" w:hAnsi="Arial" w:cs="Arial"/>
        </w:rPr>
        <w:t xml:space="preserve">(obsługa) </w:t>
      </w:r>
      <w:r w:rsidRPr="006E6A3C">
        <w:rPr>
          <w:rFonts w:ascii="Arial" w:eastAsia="DejaVuSans" w:hAnsi="Arial" w:cs="Arial"/>
        </w:rPr>
        <w:t>rachunk</w:t>
      </w:r>
      <w:r w:rsidR="005906C6">
        <w:rPr>
          <w:rFonts w:ascii="Arial" w:eastAsia="DejaVuSans" w:hAnsi="Arial" w:cs="Arial"/>
        </w:rPr>
        <w:t>u</w:t>
      </w:r>
      <w:r w:rsidRPr="006E6A3C">
        <w:rPr>
          <w:rFonts w:ascii="Arial" w:eastAsia="DejaVuSans" w:hAnsi="Arial" w:cs="Arial"/>
        </w:rPr>
        <w:t xml:space="preserve"> </w:t>
      </w:r>
      <w:r w:rsidR="006F1FA2" w:rsidRPr="005906C6">
        <w:rPr>
          <w:rFonts w:ascii="Arial" w:eastAsia="DejaVuSans" w:hAnsi="Arial" w:cs="Arial"/>
        </w:rPr>
        <w:t>bankow</w:t>
      </w:r>
      <w:r w:rsidR="005906C6" w:rsidRPr="005906C6">
        <w:rPr>
          <w:rFonts w:ascii="Arial" w:eastAsia="DejaVuSans" w:hAnsi="Arial" w:cs="Arial"/>
        </w:rPr>
        <w:t>ego</w:t>
      </w:r>
      <w:r w:rsidR="006F1FA2" w:rsidRPr="005906C6">
        <w:rPr>
          <w:rFonts w:ascii="Arial" w:eastAsia="DejaVuSans" w:hAnsi="Arial" w:cs="Arial"/>
        </w:rPr>
        <w:t xml:space="preserve"> wyodrębnion</w:t>
      </w:r>
      <w:r w:rsidR="005906C6" w:rsidRPr="005906C6">
        <w:rPr>
          <w:rFonts w:ascii="Arial" w:eastAsia="DejaVuSans" w:hAnsi="Arial" w:cs="Arial"/>
        </w:rPr>
        <w:t xml:space="preserve">ego </w:t>
      </w:r>
      <w:r w:rsidRPr="005906C6">
        <w:rPr>
          <w:rFonts w:ascii="Arial" w:eastAsia="DejaVuSans" w:hAnsi="Arial" w:cs="Arial"/>
        </w:rPr>
        <w:t>na</w:t>
      </w:r>
      <w:r w:rsidRPr="006E6A3C">
        <w:rPr>
          <w:rFonts w:ascii="Arial" w:eastAsia="DejaVuSans" w:hAnsi="Arial" w:cs="Arial"/>
        </w:rPr>
        <w:t xml:space="preserve"> potrzeby realizacji projektu</w:t>
      </w:r>
      <w:r w:rsidR="00FB072C">
        <w:rPr>
          <w:rFonts w:ascii="Arial" w:eastAsia="DejaVuSans" w:hAnsi="Arial" w:cs="Arial"/>
        </w:rPr>
        <w:t>,</w:t>
      </w:r>
    </w:p>
    <w:p w14:paraId="2EB392CA" w14:textId="77777777" w:rsidR="00B66985" w:rsidRPr="00977020" w:rsidRDefault="00182420" w:rsidP="00977020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7B2219">
        <w:rPr>
          <w:rFonts w:ascii="Arial" w:eastAsia="DejaVuSans" w:hAnsi="Arial" w:cs="Arial"/>
        </w:rPr>
        <w:t>nadzór nad</w:t>
      </w:r>
      <w:r w:rsidR="005906C6">
        <w:rPr>
          <w:rFonts w:ascii="Arial" w:eastAsia="DejaVuSans" w:hAnsi="Arial" w:cs="Arial"/>
        </w:rPr>
        <w:t xml:space="preserve"> prawidłowym opisywaniem faktur</w:t>
      </w:r>
      <w:r w:rsidRPr="007B2219">
        <w:rPr>
          <w:rFonts w:ascii="Arial" w:eastAsia="DejaVuSans" w:hAnsi="Arial" w:cs="Arial"/>
        </w:rPr>
        <w:t xml:space="preserve"> zgodnie z wymogami FESL 2021-2027,</w:t>
      </w:r>
    </w:p>
    <w:p w14:paraId="3A130EC6" w14:textId="77777777" w:rsidR="00170A2D" w:rsidRDefault="00182420" w:rsidP="00170A2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182420">
        <w:rPr>
          <w:rFonts w:ascii="Arial" w:hAnsi="Arial" w:cs="Arial"/>
          <w:color w:val="000000"/>
          <w:lang w:eastAsia="pl-PL"/>
        </w:rPr>
        <w:t>bieżący kontakt z Urzędem Marszałkowskim Województwa Śląskiego w zakresie obsługi finansowej projektu,</w:t>
      </w:r>
    </w:p>
    <w:p w14:paraId="082A8F09" w14:textId="77777777" w:rsidR="00170A2D" w:rsidRPr="00170A2D" w:rsidRDefault="00170A2D" w:rsidP="00170A2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170A2D">
        <w:rPr>
          <w:rFonts w:ascii="Arial" w:hAnsi="Arial" w:cs="Arial"/>
          <w:color w:val="000000"/>
          <w:lang w:eastAsia="pl-PL"/>
        </w:rPr>
        <w:t xml:space="preserve">przeprowadzenie czynności związanych z ewidencjonowaniem zakupionego </w:t>
      </w:r>
      <w:r w:rsidR="005906C6">
        <w:rPr>
          <w:rFonts w:ascii="Arial" w:hAnsi="Arial" w:cs="Arial"/>
          <w:color w:val="000000"/>
          <w:lang w:eastAsia="pl-PL"/>
        </w:rPr>
        <w:br/>
      </w:r>
      <w:r w:rsidR="00506357">
        <w:rPr>
          <w:rFonts w:ascii="Arial" w:hAnsi="Arial" w:cs="Arial"/>
          <w:color w:val="000000"/>
          <w:lang w:eastAsia="pl-PL"/>
        </w:rPr>
        <w:t xml:space="preserve">w ramach projektu </w:t>
      </w:r>
      <w:r w:rsidRPr="00170A2D">
        <w:rPr>
          <w:rFonts w:ascii="Arial" w:hAnsi="Arial" w:cs="Arial"/>
          <w:color w:val="000000"/>
          <w:lang w:eastAsia="pl-PL"/>
        </w:rPr>
        <w:t xml:space="preserve">sprzętu i wyposażenia </w:t>
      </w:r>
      <w:r w:rsidR="00506357">
        <w:rPr>
          <w:rFonts w:ascii="Arial" w:hAnsi="Arial" w:cs="Arial"/>
          <w:color w:val="000000"/>
          <w:lang w:eastAsia="pl-PL"/>
        </w:rPr>
        <w:t xml:space="preserve">oraz </w:t>
      </w:r>
      <w:r w:rsidR="005906C6">
        <w:rPr>
          <w:rFonts w:ascii="Arial" w:hAnsi="Arial" w:cs="Arial"/>
          <w:color w:val="000000"/>
          <w:lang w:eastAsia="pl-PL"/>
        </w:rPr>
        <w:t>ś</w:t>
      </w:r>
      <w:r w:rsidR="00506357">
        <w:rPr>
          <w:rFonts w:ascii="Arial" w:hAnsi="Arial" w:cs="Arial"/>
          <w:color w:val="000000"/>
          <w:lang w:eastAsia="pl-PL"/>
        </w:rPr>
        <w:t>rodków trwałych</w:t>
      </w:r>
      <w:r w:rsidRPr="00170A2D">
        <w:rPr>
          <w:rFonts w:ascii="Arial" w:hAnsi="Arial" w:cs="Arial"/>
          <w:color w:val="000000"/>
          <w:lang w:eastAsia="pl-PL"/>
        </w:rPr>
        <w:t>,</w:t>
      </w:r>
    </w:p>
    <w:p w14:paraId="63BDFC39" w14:textId="77777777" w:rsidR="00066FE6" w:rsidRPr="00066FE6" w:rsidRDefault="00066FE6" w:rsidP="00D84BF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066FE6">
        <w:rPr>
          <w:rFonts w:ascii="Arial" w:hAnsi="Arial" w:cs="Arial"/>
          <w:lang w:eastAsia="pl-PL"/>
        </w:rPr>
        <w:t xml:space="preserve">współpraca z członkami zespołu </w:t>
      </w:r>
      <w:r w:rsidRPr="00066FE6">
        <w:rPr>
          <w:rFonts w:ascii="Arial" w:hAnsi="Arial" w:cs="Arial"/>
        </w:rPr>
        <w:t>ds. realizacji projektu</w:t>
      </w:r>
      <w:r w:rsidRPr="00066FE6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0A81FA24" w14:textId="77777777" w:rsidR="00AC55FD" w:rsidRPr="00AC55FD" w:rsidRDefault="00D826AB" w:rsidP="00D84BF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A94454">
        <w:rPr>
          <w:rFonts w:ascii="Arial" w:hAnsi="Arial" w:cs="Arial"/>
          <w:shd w:val="clear" w:color="auto" w:fill="FFFFFF"/>
        </w:rPr>
        <w:lastRenderedPageBreak/>
        <w:t>przestrzeganie procedur związanych z ochroną danych osobowych uczestników projektu, personelu oraz kontrahentów, zgodnie z przepisami rozporządzenia Parlamentu Europejskiego i Rady UE 2016/679 z dnia </w:t>
      </w:r>
      <w:r w:rsidRPr="00A94454">
        <w:rPr>
          <w:rStyle w:val="object"/>
          <w:rFonts w:ascii="Arial" w:hAnsi="Arial" w:cs="Arial"/>
          <w:shd w:val="clear" w:color="auto" w:fill="FFFFFF"/>
        </w:rPr>
        <w:t>27 kwietnia 2016</w:t>
      </w:r>
      <w:r w:rsidRPr="00A94454">
        <w:rPr>
          <w:rFonts w:ascii="Arial" w:hAnsi="Arial" w:cs="Arial"/>
          <w:shd w:val="clear" w:color="auto" w:fill="FFFFFF"/>
        </w:rPr>
        <w:t xml:space="preserve"> roku </w:t>
      </w:r>
      <w:r w:rsidRPr="00A94454">
        <w:rPr>
          <w:rFonts w:ascii="Arial" w:hAnsi="Arial" w:cs="Arial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  <w:r w:rsidRPr="00A94454">
        <w:rPr>
          <w:rFonts w:ascii="Arial" w:hAnsi="Arial" w:cs="Arial"/>
          <w:b/>
          <w:bCs/>
          <w:shd w:val="clear" w:color="auto" w:fill="FFFFFF"/>
        </w:rPr>
        <w:t> </w:t>
      </w:r>
      <w:r w:rsidRPr="00A94454">
        <w:rPr>
          <w:rFonts w:ascii="Arial" w:hAnsi="Arial" w:cs="Arial"/>
          <w:shd w:val="clear" w:color="auto" w:fill="FFFFFF"/>
        </w:rPr>
        <w:t>Dz. U. UE. L. 2016. 119.1 z </w:t>
      </w:r>
      <w:r w:rsidRPr="00A94454">
        <w:rPr>
          <w:rStyle w:val="object"/>
          <w:rFonts w:ascii="Arial" w:hAnsi="Arial" w:cs="Arial"/>
          <w:shd w:val="clear" w:color="auto" w:fill="FFFFFF"/>
        </w:rPr>
        <w:t>4 maja 2016</w:t>
      </w:r>
      <w:r w:rsidRPr="00A94454">
        <w:rPr>
          <w:rFonts w:ascii="Arial" w:hAnsi="Arial" w:cs="Arial"/>
          <w:shd w:val="clear" w:color="auto" w:fill="FFFFFF"/>
        </w:rPr>
        <w:t> roku, wraz ze sprostowaniem z dnia 23.05.2018 roku</w:t>
      </w:r>
      <w:r w:rsidRPr="00A94454">
        <w:rPr>
          <w:rFonts w:ascii="Arial" w:hAnsi="Arial" w:cs="Arial"/>
          <w:b/>
          <w:bCs/>
          <w:shd w:val="clear" w:color="auto" w:fill="FFFFFF"/>
        </w:rPr>
        <w:t> </w:t>
      </w:r>
      <w:r w:rsidRPr="00A94454">
        <w:rPr>
          <w:rFonts w:ascii="Arial" w:hAnsi="Arial" w:cs="Arial"/>
          <w:shd w:val="clear" w:color="auto" w:fill="FFFFFF"/>
        </w:rPr>
        <w:t>Dz.U.UE.L.2018.127.2,</w:t>
      </w:r>
    </w:p>
    <w:p w14:paraId="3765EBFA" w14:textId="77777777" w:rsidR="00AC55FD" w:rsidRPr="00AC55FD" w:rsidRDefault="00AC55FD" w:rsidP="00D84BF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AC55FD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5C1AB8CD" w14:textId="77777777" w:rsidR="003F265C" w:rsidRPr="003F265C" w:rsidRDefault="00D826AB" w:rsidP="00D84BF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A94454">
        <w:rPr>
          <w:rFonts w:ascii="Arial" w:eastAsia="DejaVuSans" w:hAnsi="Arial" w:cs="Arial"/>
        </w:rPr>
        <w:t>udział w kontrolach wewnętrznych i zewnętrznych projektu, w trakcie jego realizacji oraz po zakończeniu</w:t>
      </w:r>
      <w:r w:rsidR="00DE2F99">
        <w:rPr>
          <w:rFonts w:ascii="Arial" w:eastAsia="DejaVuSans" w:hAnsi="Arial" w:cs="Arial"/>
        </w:rPr>
        <w:t>,</w:t>
      </w:r>
    </w:p>
    <w:p w14:paraId="0830684B" w14:textId="77777777" w:rsidR="003F265C" w:rsidRPr="003F265C" w:rsidRDefault="003F265C" w:rsidP="00D84BFD">
      <w:pPr>
        <w:pStyle w:val="Akapitzlist"/>
        <w:numPr>
          <w:ilvl w:val="0"/>
          <w:numId w:val="10"/>
        </w:numPr>
        <w:ind w:left="810" w:hanging="360"/>
        <w:jc w:val="both"/>
        <w:rPr>
          <w:rFonts w:ascii="Arial" w:hAnsi="Arial" w:cs="Arial"/>
          <w:color w:val="000000"/>
          <w:lang w:eastAsia="pl-PL"/>
        </w:rPr>
      </w:pPr>
      <w:r w:rsidRPr="003F265C">
        <w:rPr>
          <w:rFonts w:ascii="Arial" w:hAnsi="Arial" w:cs="Arial"/>
          <w:color w:val="000000"/>
          <w:lang w:eastAsia="pl-PL"/>
        </w:rPr>
        <w:t xml:space="preserve">wykonywanie zadań w zastępstwie za </w:t>
      </w:r>
      <w:r>
        <w:rPr>
          <w:rFonts w:ascii="Arial" w:hAnsi="Arial" w:cs="Arial"/>
          <w:color w:val="000000"/>
          <w:lang w:eastAsia="pl-PL"/>
        </w:rPr>
        <w:t xml:space="preserve">Barbarę </w:t>
      </w:r>
      <w:proofErr w:type="spellStart"/>
      <w:r>
        <w:rPr>
          <w:rFonts w:ascii="Arial" w:hAnsi="Arial" w:cs="Arial"/>
          <w:color w:val="000000"/>
          <w:lang w:eastAsia="pl-PL"/>
        </w:rPr>
        <w:t>Skotniczy</w:t>
      </w:r>
      <w:proofErr w:type="spellEnd"/>
      <w:r w:rsidRPr="003F265C">
        <w:rPr>
          <w:rFonts w:ascii="Arial" w:hAnsi="Arial" w:cs="Arial"/>
          <w:color w:val="000000"/>
          <w:lang w:eastAsia="pl-PL"/>
        </w:rPr>
        <w:t xml:space="preserve"> podczas jej nieobecności </w:t>
      </w:r>
      <w:r w:rsidRPr="003F265C">
        <w:rPr>
          <w:rFonts w:ascii="Arial" w:hAnsi="Arial" w:cs="Arial"/>
          <w:color w:val="000000"/>
          <w:lang w:eastAsia="pl-PL"/>
        </w:rPr>
        <w:br/>
        <w:t>w pracy.</w:t>
      </w:r>
    </w:p>
    <w:p w14:paraId="441DB43A" w14:textId="77777777" w:rsidR="003F265C" w:rsidRPr="00A94454" w:rsidRDefault="003F265C" w:rsidP="003F265C">
      <w:pPr>
        <w:pStyle w:val="Akapitzlist"/>
        <w:ind w:left="810"/>
        <w:jc w:val="both"/>
        <w:rPr>
          <w:rFonts w:ascii="Arial" w:hAnsi="Arial" w:cs="Arial"/>
          <w:color w:val="000000"/>
          <w:lang w:eastAsia="pl-PL"/>
        </w:rPr>
      </w:pPr>
    </w:p>
    <w:p w14:paraId="4297EAA3" w14:textId="77777777" w:rsidR="001C6404" w:rsidRDefault="001C6404" w:rsidP="001C64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74133F">
        <w:rPr>
          <w:rFonts w:ascii="Arial" w:hAnsi="Arial" w:cs="Arial"/>
          <w:b/>
          <w:color w:val="000000"/>
          <w:lang w:eastAsia="pl-PL"/>
        </w:rPr>
        <w:t xml:space="preserve">Katarzyna </w:t>
      </w:r>
      <w:proofErr w:type="spellStart"/>
      <w:r w:rsidRPr="0074133F">
        <w:rPr>
          <w:rFonts w:ascii="Arial" w:hAnsi="Arial" w:cs="Arial"/>
          <w:b/>
          <w:color w:val="000000"/>
          <w:lang w:eastAsia="pl-PL"/>
        </w:rPr>
        <w:t>Czernia</w:t>
      </w:r>
      <w:proofErr w:type="spellEnd"/>
      <w:r>
        <w:rPr>
          <w:rFonts w:ascii="Arial" w:hAnsi="Arial" w:cs="Arial"/>
          <w:color w:val="000000"/>
          <w:lang w:eastAsia="pl-PL"/>
        </w:rPr>
        <w:t xml:space="preserve"> – </w:t>
      </w:r>
      <w:r w:rsidRPr="001C6404">
        <w:rPr>
          <w:rFonts w:ascii="Arial" w:hAnsi="Arial" w:cs="Arial"/>
        </w:rPr>
        <w:t>Główny Specjalista ds. Kadr i Płac</w:t>
      </w:r>
      <w:r w:rsidRPr="00DF2D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lang w:eastAsia="pl-PL"/>
        </w:rPr>
        <w:t>(DP). Zakres zadań:</w:t>
      </w:r>
    </w:p>
    <w:p w14:paraId="591159B0" w14:textId="77777777" w:rsidR="004D46AA" w:rsidRPr="004D46AA" w:rsidRDefault="00A94454" w:rsidP="004D46AA">
      <w:pPr>
        <w:pStyle w:val="Akapitzlist"/>
        <w:numPr>
          <w:ilvl w:val="0"/>
          <w:numId w:val="8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6D1DFE">
        <w:rPr>
          <w:rFonts w:ascii="Arial" w:hAnsi="Arial" w:cs="Arial"/>
          <w:bCs/>
        </w:rPr>
        <w:t xml:space="preserve">przygotowywanie rozliczeń płacowych celem prawidłowego ujęcia w planie budżetu </w:t>
      </w:r>
      <w:r w:rsidR="001A58C1">
        <w:rPr>
          <w:rFonts w:ascii="Arial" w:hAnsi="Arial" w:cs="Arial"/>
          <w:bCs/>
        </w:rPr>
        <w:t>jednostki</w:t>
      </w:r>
      <w:r w:rsidR="006D1DFE">
        <w:rPr>
          <w:rFonts w:ascii="Arial" w:hAnsi="Arial" w:cs="Arial"/>
          <w:bCs/>
        </w:rPr>
        <w:t>,</w:t>
      </w:r>
    </w:p>
    <w:p w14:paraId="09AA930D" w14:textId="77777777" w:rsidR="00833B6F" w:rsidRPr="00833B6F" w:rsidRDefault="004D46AA" w:rsidP="00833B6F">
      <w:pPr>
        <w:pStyle w:val="Akapitzlist"/>
        <w:numPr>
          <w:ilvl w:val="0"/>
          <w:numId w:val="8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4D46AA">
        <w:rPr>
          <w:rFonts w:ascii="Arial" w:eastAsia="DejaVuSans" w:hAnsi="Arial" w:cs="Arial"/>
        </w:rPr>
        <w:t xml:space="preserve">prowadzenie rozliczeń z ZUS-em i Urzędem Skarbowym w zakresie osób realizujących zadania </w:t>
      </w:r>
      <w:r w:rsidRPr="00833B6F">
        <w:rPr>
          <w:rFonts w:ascii="Arial" w:eastAsia="DejaVuSans" w:hAnsi="Arial" w:cs="Arial"/>
        </w:rPr>
        <w:t>projektowe,</w:t>
      </w:r>
    </w:p>
    <w:p w14:paraId="6FD81297" w14:textId="77777777" w:rsidR="00833B6F" w:rsidRPr="00833B6F" w:rsidRDefault="00FE57BF" w:rsidP="00833B6F">
      <w:pPr>
        <w:pStyle w:val="Akapitzlist"/>
        <w:numPr>
          <w:ilvl w:val="0"/>
          <w:numId w:val="8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833B6F">
        <w:rPr>
          <w:rFonts w:ascii="Arial" w:eastAsia="DejaVuSans" w:hAnsi="Arial" w:cs="Arial"/>
        </w:rPr>
        <w:t xml:space="preserve">prowadzenie (obsługa) </w:t>
      </w:r>
      <w:r w:rsidR="006F1FA2" w:rsidRPr="00833B6F">
        <w:rPr>
          <w:rFonts w:ascii="Arial" w:eastAsia="DejaVuSans" w:hAnsi="Arial" w:cs="Arial"/>
        </w:rPr>
        <w:t>rachunk</w:t>
      </w:r>
      <w:r w:rsidR="00833B6F" w:rsidRPr="00833B6F">
        <w:rPr>
          <w:rFonts w:ascii="Arial" w:eastAsia="DejaVuSans" w:hAnsi="Arial" w:cs="Arial"/>
        </w:rPr>
        <w:t>u</w:t>
      </w:r>
      <w:r w:rsidR="006F1FA2" w:rsidRPr="00833B6F">
        <w:rPr>
          <w:rFonts w:ascii="Arial" w:eastAsia="DejaVuSans" w:hAnsi="Arial" w:cs="Arial"/>
        </w:rPr>
        <w:t xml:space="preserve"> banko</w:t>
      </w:r>
      <w:r w:rsidR="00833B6F">
        <w:rPr>
          <w:rFonts w:ascii="Arial" w:eastAsia="DejaVuSans" w:hAnsi="Arial" w:cs="Arial"/>
        </w:rPr>
        <w:t>w</w:t>
      </w:r>
      <w:r w:rsidR="00833B6F" w:rsidRPr="00833B6F">
        <w:rPr>
          <w:rFonts w:ascii="Arial" w:eastAsia="DejaVuSans" w:hAnsi="Arial" w:cs="Arial"/>
        </w:rPr>
        <w:t xml:space="preserve">ego </w:t>
      </w:r>
      <w:r w:rsidRPr="00833B6F">
        <w:rPr>
          <w:rFonts w:ascii="Arial" w:eastAsia="DejaVuSans" w:hAnsi="Arial" w:cs="Arial"/>
        </w:rPr>
        <w:t>wyodrębnion</w:t>
      </w:r>
      <w:r w:rsidR="00833B6F" w:rsidRPr="00833B6F">
        <w:rPr>
          <w:rFonts w:ascii="Arial" w:eastAsia="DejaVuSans" w:hAnsi="Arial" w:cs="Arial"/>
        </w:rPr>
        <w:t>ego</w:t>
      </w:r>
      <w:r w:rsidRPr="00833B6F">
        <w:rPr>
          <w:rFonts w:ascii="Arial" w:eastAsia="DejaVuSans" w:hAnsi="Arial" w:cs="Arial"/>
        </w:rPr>
        <w:t xml:space="preserve"> na potrzeby realizacji projektu</w:t>
      </w:r>
      <w:r w:rsidR="00833B6F">
        <w:rPr>
          <w:rFonts w:ascii="Arial" w:eastAsia="DejaVuSans" w:hAnsi="Arial" w:cs="Arial"/>
        </w:rPr>
        <w:t>,</w:t>
      </w:r>
    </w:p>
    <w:p w14:paraId="4F4E25E3" w14:textId="77777777" w:rsidR="00000437" w:rsidRPr="00833B6F" w:rsidRDefault="00FE57BF" w:rsidP="00833B6F">
      <w:pPr>
        <w:pStyle w:val="Akapitzlist"/>
        <w:numPr>
          <w:ilvl w:val="0"/>
          <w:numId w:val="8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833B6F">
        <w:rPr>
          <w:rFonts w:ascii="Arial" w:hAnsi="Arial" w:cs="Arial"/>
          <w:lang w:eastAsia="pl-PL"/>
        </w:rPr>
        <w:t xml:space="preserve">współpraca z członkami zespołu </w:t>
      </w:r>
      <w:r w:rsidRPr="00833B6F">
        <w:rPr>
          <w:rFonts w:ascii="Arial" w:hAnsi="Arial" w:cs="Arial"/>
        </w:rPr>
        <w:t>ds. realizacji projektu</w:t>
      </w:r>
      <w:r w:rsidRPr="00833B6F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04105933" w14:textId="77777777" w:rsidR="003C0069" w:rsidRPr="003C0069" w:rsidRDefault="006D1DFE" w:rsidP="003C0069">
      <w:pPr>
        <w:pStyle w:val="Akapitzlist"/>
        <w:numPr>
          <w:ilvl w:val="0"/>
          <w:numId w:val="8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 w:rsidRPr="003C0069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3C0069">
        <w:rPr>
          <w:rFonts w:ascii="Arial" w:hAnsi="Arial" w:cs="Arial"/>
          <w:shd w:val="clear" w:color="auto" w:fill="FFFFFF"/>
        </w:rPr>
        <w:t>dnia </w:t>
      </w:r>
      <w:r w:rsidRPr="003C0069">
        <w:rPr>
          <w:rStyle w:val="object"/>
          <w:rFonts w:ascii="Arial" w:hAnsi="Arial" w:cs="Arial"/>
          <w:shd w:val="clear" w:color="auto" w:fill="FFFFFF"/>
        </w:rPr>
        <w:t>27 kwietnia 2016</w:t>
      </w:r>
      <w:r w:rsidRPr="003C0069">
        <w:rPr>
          <w:rFonts w:ascii="Arial" w:hAnsi="Arial" w:cs="Arial"/>
          <w:shd w:val="clear" w:color="auto" w:fill="FFFFFF"/>
        </w:rPr>
        <w:t> </w:t>
      </w:r>
      <w:r w:rsidRPr="003C0069">
        <w:rPr>
          <w:rFonts w:ascii="Arial" w:hAnsi="Arial" w:cs="Arial"/>
          <w:color w:val="000000"/>
          <w:shd w:val="clear" w:color="auto" w:fill="FFFFFF"/>
        </w:rPr>
        <w:t>roku w sprawie ochrony osób fizycznych w związku z przetwarzaniem danych osobowych i w sprawie swobodnego przepływu takich danych oraz uchylenia dyrektywy 95/46/WE (ogólne rozporządzenie o ochronie danych),</w:t>
      </w:r>
      <w:r w:rsidRPr="003C0069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3C0069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="005058D6">
        <w:rPr>
          <w:rFonts w:ascii="Arial" w:hAnsi="Arial" w:cs="Arial"/>
          <w:color w:val="000000"/>
          <w:shd w:val="clear" w:color="auto" w:fill="FFFFFF"/>
        </w:rPr>
        <w:br/>
      </w:r>
      <w:r w:rsidRPr="003C0069">
        <w:rPr>
          <w:rFonts w:ascii="Arial" w:hAnsi="Arial" w:cs="Arial"/>
          <w:color w:val="000000"/>
          <w:shd w:val="clear" w:color="auto" w:fill="FFFFFF"/>
        </w:rPr>
        <w:t xml:space="preserve">z </w:t>
      </w:r>
      <w:r w:rsidRPr="003C0069">
        <w:rPr>
          <w:rStyle w:val="object"/>
          <w:rFonts w:ascii="Arial" w:hAnsi="Arial" w:cs="Arial"/>
          <w:shd w:val="clear" w:color="auto" w:fill="FFFFFF"/>
        </w:rPr>
        <w:t>4 maja 2016</w:t>
      </w:r>
      <w:r w:rsidRPr="003C0069">
        <w:rPr>
          <w:rFonts w:ascii="Arial" w:hAnsi="Arial" w:cs="Arial"/>
          <w:shd w:val="clear" w:color="auto" w:fill="FFFFFF"/>
        </w:rPr>
        <w:t> </w:t>
      </w:r>
      <w:r w:rsidRPr="003C0069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3C0069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3C0069">
        <w:rPr>
          <w:rFonts w:ascii="Arial" w:hAnsi="Arial" w:cs="Arial"/>
          <w:color w:val="000000"/>
          <w:shd w:val="clear" w:color="auto" w:fill="FFFFFF"/>
        </w:rPr>
        <w:t>Dz.U.UE.L.2018.127.2</w:t>
      </w:r>
      <w:r w:rsidR="003C0069">
        <w:rPr>
          <w:rFonts w:ascii="Arial" w:hAnsi="Arial" w:cs="Arial"/>
          <w:color w:val="000000"/>
          <w:shd w:val="clear" w:color="auto" w:fill="FFFFFF"/>
        </w:rPr>
        <w:t>,</w:t>
      </w:r>
    </w:p>
    <w:p w14:paraId="023AA3F1" w14:textId="77777777" w:rsidR="003C0069" w:rsidRPr="009B6E63" w:rsidRDefault="003C0069" w:rsidP="003C0069">
      <w:pPr>
        <w:pStyle w:val="Akapitzlist"/>
        <w:numPr>
          <w:ilvl w:val="0"/>
          <w:numId w:val="8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 w:rsidRPr="003C0069">
        <w:rPr>
          <w:rFonts w:ascii="Arial" w:hAnsi="Arial" w:cs="Arial"/>
          <w:lang w:eastAsia="pl-PL"/>
        </w:rPr>
        <w:t>kontrola zgodności i terminowości podejmowanych działań z harmonogramem realizacji i budżetem projektu</w:t>
      </w:r>
      <w:r w:rsidR="00833B6F">
        <w:rPr>
          <w:rFonts w:ascii="Arial" w:hAnsi="Arial" w:cs="Arial"/>
          <w:lang w:eastAsia="pl-PL"/>
        </w:rPr>
        <w:t>,</w:t>
      </w:r>
    </w:p>
    <w:p w14:paraId="1EB000B0" w14:textId="77777777" w:rsidR="006D25C2" w:rsidRPr="006D25C2" w:rsidRDefault="009B6E63" w:rsidP="006D25C2">
      <w:pPr>
        <w:pStyle w:val="Akapitzlist"/>
        <w:numPr>
          <w:ilvl w:val="0"/>
          <w:numId w:val="8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 w:rsidRPr="00B43D09">
        <w:rPr>
          <w:rFonts w:ascii="Arial" w:eastAsia="DejaVuSans" w:hAnsi="Arial" w:cs="Arial"/>
        </w:rPr>
        <w:t>udział w kontrolach wewnętrznych i zewnętrznych projektu, w trakcie jego realizacji oraz po zakończeniu</w:t>
      </w:r>
      <w:r w:rsidR="006D25C2">
        <w:rPr>
          <w:rFonts w:ascii="Arial" w:eastAsia="DejaVuSans" w:hAnsi="Arial" w:cs="Arial"/>
        </w:rPr>
        <w:t>,</w:t>
      </w:r>
    </w:p>
    <w:p w14:paraId="611712E4" w14:textId="77777777" w:rsidR="00D20B78" w:rsidRDefault="006D25C2" w:rsidP="003C0069">
      <w:pPr>
        <w:pStyle w:val="Akapitzlist"/>
        <w:numPr>
          <w:ilvl w:val="0"/>
          <w:numId w:val="8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 w:rsidRPr="0063585D">
        <w:rPr>
          <w:rFonts w:ascii="Arial" w:hAnsi="Arial" w:cs="Arial"/>
          <w:color w:val="000000"/>
          <w:lang w:eastAsia="pl-PL"/>
        </w:rPr>
        <w:t xml:space="preserve">wykonywanie zadań w zastępstwie za Barbarę </w:t>
      </w:r>
      <w:proofErr w:type="spellStart"/>
      <w:r w:rsidRPr="0063585D">
        <w:rPr>
          <w:rFonts w:ascii="Arial" w:hAnsi="Arial" w:cs="Arial"/>
          <w:color w:val="000000"/>
          <w:lang w:eastAsia="pl-PL"/>
        </w:rPr>
        <w:t>Skotniczy</w:t>
      </w:r>
      <w:proofErr w:type="spellEnd"/>
      <w:r w:rsidRPr="0063585D">
        <w:rPr>
          <w:rFonts w:ascii="Arial" w:hAnsi="Arial" w:cs="Arial"/>
          <w:color w:val="000000"/>
          <w:lang w:eastAsia="pl-PL"/>
        </w:rPr>
        <w:t xml:space="preserve"> i Joannę </w:t>
      </w:r>
      <w:proofErr w:type="spellStart"/>
      <w:r w:rsidRPr="0063585D">
        <w:rPr>
          <w:rFonts w:ascii="Arial" w:hAnsi="Arial" w:cs="Arial"/>
          <w:color w:val="000000"/>
          <w:lang w:eastAsia="pl-PL"/>
        </w:rPr>
        <w:t>Widuch</w:t>
      </w:r>
      <w:proofErr w:type="spellEnd"/>
      <w:r w:rsidRPr="0063585D">
        <w:rPr>
          <w:rFonts w:ascii="Arial" w:hAnsi="Arial" w:cs="Arial"/>
          <w:color w:val="000000"/>
          <w:lang w:eastAsia="pl-PL"/>
        </w:rPr>
        <w:t xml:space="preserve"> podczas nieobecności w pracy</w:t>
      </w:r>
      <w:r w:rsidR="00776A52" w:rsidRPr="0063585D">
        <w:rPr>
          <w:rFonts w:ascii="Arial" w:hAnsi="Arial" w:cs="Arial"/>
          <w:color w:val="000000"/>
          <w:lang w:eastAsia="pl-PL"/>
        </w:rPr>
        <w:t xml:space="preserve"> </w:t>
      </w:r>
      <w:r w:rsidR="00A867FE" w:rsidRPr="0063585D">
        <w:rPr>
          <w:rFonts w:ascii="Arial" w:hAnsi="Arial" w:cs="Arial"/>
          <w:color w:val="000000"/>
          <w:lang w:eastAsia="pl-PL"/>
        </w:rPr>
        <w:t xml:space="preserve">w tym samym czasie </w:t>
      </w:r>
      <w:r w:rsidR="00776A52" w:rsidRPr="0063585D">
        <w:rPr>
          <w:rFonts w:ascii="Arial" w:hAnsi="Arial" w:cs="Arial"/>
          <w:color w:val="000000"/>
          <w:lang w:eastAsia="pl-PL"/>
        </w:rPr>
        <w:t>obydwu członków zespołu</w:t>
      </w:r>
      <w:r w:rsidRPr="0063585D">
        <w:rPr>
          <w:rFonts w:ascii="Arial" w:hAnsi="Arial" w:cs="Arial"/>
          <w:color w:val="000000"/>
          <w:lang w:eastAsia="pl-PL"/>
        </w:rPr>
        <w:t>.</w:t>
      </w:r>
    </w:p>
    <w:p w14:paraId="4D3C9316" w14:textId="77777777" w:rsidR="008D23C6" w:rsidRDefault="008D23C6" w:rsidP="008D23C6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27E3A02A" w14:textId="77777777" w:rsidR="008D23C6" w:rsidRPr="0063585D" w:rsidRDefault="008D23C6" w:rsidP="008D23C6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628437AF" w14:textId="77777777" w:rsidR="00D20B78" w:rsidRDefault="00466018" w:rsidP="0046601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DD3414">
        <w:rPr>
          <w:rFonts w:ascii="Arial" w:hAnsi="Arial" w:cs="Arial"/>
          <w:b/>
          <w:color w:val="000000"/>
          <w:lang w:eastAsia="pl-PL"/>
        </w:rPr>
        <w:t>Ewa Wilk</w:t>
      </w:r>
      <w:r>
        <w:rPr>
          <w:rFonts w:ascii="Arial" w:hAnsi="Arial" w:cs="Arial"/>
          <w:color w:val="000000"/>
          <w:lang w:eastAsia="pl-PL"/>
        </w:rPr>
        <w:t xml:space="preserve"> – Dział Organizacyjno-Prawny</w:t>
      </w:r>
      <w:r w:rsidR="0022709C">
        <w:rPr>
          <w:rFonts w:ascii="Arial" w:hAnsi="Arial" w:cs="Arial"/>
          <w:color w:val="000000"/>
          <w:lang w:eastAsia="pl-PL"/>
        </w:rPr>
        <w:t xml:space="preserve"> (DO). Zakres zadań:</w:t>
      </w:r>
    </w:p>
    <w:p w14:paraId="055918E8" w14:textId="77777777" w:rsidR="00D16D66" w:rsidRDefault="005E2FC7" w:rsidP="00D84BFD">
      <w:pPr>
        <w:pStyle w:val="Akapitzlist"/>
        <w:numPr>
          <w:ilvl w:val="0"/>
          <w:numId w:val="11"/>
        </w:numPr>
        <w:tabs>
          <w:tab w:val="left" w:pos="0"/>
        </w:tabs>
        <w:ind w:left="810"/>
        <w:jc w:val="both"/>
        <w:rPr>
          <w:rFonts w:ascii="Arial" w:hAnsi="Arial" w:cs="Arial"/>
          <w:color w:val="000000"/>
          <w:lang w:eastAsia="pl-PL"/>
        </w:rPr>
      </w:pPr>
      <w:r w:rsidRPr="0022709C">
        <w:rPr>
          <w:rFonts w:ascii="Arial" w:hAnsi="Arial" w:cs="Arial"/>
          <w:color w:val="000000"/>
          <w:lang w:eastAsia="pl-PL"/>
        </w:rPr>
        <w:t xml:space="preserve">realizacja działań </w:t>
      </w:r>
      <w:proofErr w:type="spellStart"/>
      <w:r w:rsidRPr="0022709C">
        <w:rPr>
          <w:rFonts w:ascii="Arial" w:hAnsi="Arial" w:cs="Arial"/>
          <w:color w:val="000000"/>
          <w:lang w:eastAsia="pl-PL"/>
        </w:rPr>
        <w:t>informacyjno</w:t>
      </w:r>
      <w:proofErr w:type="spellEnd"/>
      <w:r w:rsidRPr="0022709C">
        <w:rPr>
          <w:rFonts w:ascii="Arial" w:hAnsi="Arial" w:cs="Arial"/>
          <w:color w:val="000000"/>
          <w:lang w:eastAsia="pl-PL"/>
        </w:rPr>
        <w:t xml:space="preserve"> – promocyjnych </w:t>
      </w:r>
      <w:r w:rsidR="00C60EFC" w:rsidRPr="0022709C">
        <w:rPr>
          <w:rFonts w:ascii="Arial" w:hAnsi="Arial" w:cs="Arial"/>
          <w:color w:val="000000"/>
          <w:lang w:eastAsia="pl-PL"/>
        </w:rPr>
        <w:t>projektu w tym: przygotowanie i </w:t>
      </w:r>
      <w:r w:rsidRPr="0022709C">
        <w:rPr>
          <w:rFonts w:ascii="Arial" w:hAnsi="Arial" w:cs="Arial"/>
          <w:color w:val="000000"/>
          <w:lang w:eastAsia="pl-PL"/>
        </w:rPr>
        <w:t>przeprowadzenie postępowania na wykonanie ta</w:t>
      </w:r>
      <w:r w:rsidR="00C81C4F">
        <w:rPr>
          <w:rFonts w:ascii="Arial" w:hAnsi="Arial" w:cs="Arial"/>
          <w:color w:val="000000"/>
          <w:lang w:eastAsia="pl-PL"/>
        </w:rPr>
        <w:t>bli</w:t>
      </w:r>
      <w:r w:rsidR="00E23C49">
        <w:rPr>
          <w:rFonts w:ascii="Arial" w:hAnsi="Arial" w:cs="Arial"/>
          <w:color w:val="000000"/>
          <w:lang w:eastAsia="pl-PL"/>
        </w:rPr>
        <w:t>c</w:t>
      </w:r>
      <w:r w:rsidR="00C81C4F">
        <w:rPr>
          <w:rFonts w:ascii="Arial" w:hAnsi="Arial" w:cs="Arial"/>
          <w:color w:val="000000"/>
          <w:lang w:eastAsia="pl-PL"/>
        </w:rPr>
        <w:t xml:space="preserve"> </w:t>
      </w:r>
      <w:r w:rsidR="00E23C49">
        <w:rPr>
          <w:rFonts w:ascii="Arial" w:hAnsi="Arial" w:cs="Arial"/>
          <w:color w:val="000000"/>
          <w:lang w:eastAsia="pl-PL"/>
        </w:rPr>
        <w:t>informacyjnych</w:t>
      </w:r>
      <w:r w:rsidR="00C81C4F">
        <w:rPr>
          <w:rFonts w:ascii="Arial" w:hAnsi="Arial" w:cs="Arial"/>
          <w:color w:val="000000"/>
          <w:lang w:eastAsia="pl-PL"/>
        </w:rPr>
        <w:t>,</w:t>
      </w:r>
      <w:r w:rsidRPr="0022709C">
        <w:rPr>
          <w:rFonts w:ascii="Arial" w:hAnsi="Arial" w:cs="Arial"/>
          <w:color w:val="000000"/>
          <w:lang w:eastAsia="pl-PL"/>
        </w:rPr>
        <w:t xml:space="preserve"> </w:t>
      </w:r>
      <w:r w:rsidR="00DD0699">
        <w:rPr>
          <w:rFonts w:ascii="Arial" w:hAnsi="Arial" w:cs="Arial"/>
          <w:color w:val="000000"/>
          <w:lang w:eastAsia="pl-PL"/>
        </w:rPr>
        <w:t xml:space="preserve">broszur </w:t>
      </w:r>
      <w:r w:rsidR="00DD0699">
        <w:rPr>
          <w:rFonts w:ascii="Arial" w:hAnsi="Arial" w:cs="Arial"/>
          <w:color w:val="000000"/>
          <w:lang w:eastAsia="pl-PL"/>
        </w:rPr>
        <w:br/>
        <w:t xml:space="preserve">i publikacji, </w:t>
      </w:r>
      <w:r w:rsidR="00CC4DDA">
        <w:rPr>
          <w:rFonts w:ascii="Arial" w:hAnsi="Arial" w:cs="Arial"/>
          <w:color w:val="000000"/>
          <w:lang w:eastAsia="pl-PL"/>
        </w:rPr>
        <w:t xml:space="preserve">przygotowanie i publikacja </w:t>
      </w:r>
      <w:r w:rsidRPr="0022709C">
        <w:rPr>
          <w:rFonts w:ascii="Arial" w:hAnsi="Arial" w:cs="Arial"/>
          <w:color w:val="000000"/>
          <w:lang w:eastAsia="pl-PL"/>
        </w:rPr>
        <w:t>informacji promo</w:t>
      </w:r>
      <w:r w:rsidR="00CC4DDA">
        <w:rPr>
          <w:rFonts w:ascii="Arial" w:hAnsi="Arial" w:cs="Arial"/>
          <w:color w:val="000000"/>
          <w:lang w:eastAsia="pl-PL"/>
        </w:rPr>
        <w:t>cyjnych na stronie</w:t>
      </w:r>
      <w:r w:rsidR="00C60EFC" w:rsidRPr="0022709C">
        <w:rPr>
          <w:rFonts w:ascii="Arial" w:hAnsi="Arial" w:cs="Arial"/>
          <w:color w:val="000000"/>
          <w:lang w:eastAsia="pl-PL"/>
        </w:rPr>
        <w:t xml:space="preserve"> internetow</w:t>
      </w:r>
      <w:r w:rsidR="00CC4DDA">
        <w:rPr>
          <w:rFonts w:ascii="Arial" w:hAnsi="Arial" w:cs="Arial"/>
          <w:color w:val="000000"/>
          <w:lang w:eastAsia="pl-PL"/>
        </w:rPr>
        <w:t xml:space="preserve">ej </w:t>
      </w:r>
      <w:r w:rsidR="00C60EFC" w:rsidRPr="0022709C">
        <w:rPr>
          <w:rFonts w:ascii="Arial" w:hAnsi="Arial" w:cs="Arial"/>
          <w:color w:val="000000"/>
          <w:lang w:eastAsia="pl-PL"/>
        </w:rPr>
        <w:t>i </w:t>
      </w:r>
      <w:r w:rsidRPr="0022709C">
        <w:rPr>
          <w:rFonts w:ascii="Arial" w:hAnsi="Arial" w:cs="Arial"/>
          <w:color w:val="000000"/>
          <w:lang w:eastAsia="pl-PL"/>
        </w:rPr>
        <w:t>media</w:t>
      </w:r>
      <w:r w:rsidR="00CC4DDA">
        <w:rPr>
          <w:rFonts w:ascii="Arial" w:hAnsi="Arial" w:cs="Arial"/>
          <w:color w:val="000000"/>
          <w:lang w:eastAsia="pl-PL"/>
        </w:rPr>
        <w:t>ch społecznościowych</w:t>
      </w:r>
      <w:r w:rsidRPr="0022709C">
        <w:rPr>
          <w:rFonts w:ascii="Arial" w:hAnsi="Arial" w:cs="Arial"/>
          <w:color w:val="000000"/>
          <w:lang w:eastAsia="pl-PL"/>
        </w:rPr>
        <w:t xml:space="preserve">, zgodnie z </w:t>
      </w:r>
      <w:r w:rsidRPr="0022709C">
        <w:rPr>
          <w:rFonts w:ascii="Arial" w:hAnsi="Arial" w:cs="Arial"/>
          <w:i/>
          <w:color w:val="000000"/>
          <w:lang w:eastAsia="pl-PL"/>
        </w:rPr>
        <w:t>Wytycznymi dotyczącymi informacji i promocji Funduszy Europejskich na lata 2021-2027,</w:t>
      </w:r>
      <w:r w:rsidR="00E11EC3">
        <w:rPr>
          <w:rFonts w:ascii="Arial" w:hAnsi="Arial" w:cs="Arial"/>
          <w:i/>
          <w:color w:val="000000"/>
          <w:lang w:eastAsia="pl-PL"/>
        </w:rPr>
        <w:t xml:space="preserve"> </w:t>
      </w:r>
      <w:r w:rsidR="00E11EC3">
        <w:rPr>
          <w:rFonts w:ascii="Arial" w:hAnsi="Arial" w:cs="Arial"/>
          <w:color w:val="000000"/>
          <w:lang w:eastAsia="pl-PL"/>
        </w:rPr>
        <w:t xml:space="preserve">przygotowanie </w:t>
      </w:r>
      <w:r w:rsidR="00DD0699">
        <w:rPr>
          <w:rFonts w:ascii="Arial" w:hAnsi="Arial" w:cs="Arial"/>
          <w:color w:val="000000"/>
          <w:lang w:eastAsia="pl-PL"/>
        </w:rPr>
        <w:br/>
      </w:r>
      <w:r w:rsidR="00E11EC3">
        <w:rPr>
          <w:rFonts w:ascii="Arial" w:hAnsi="Arial" w:cs="Arial"/>
          <w:color w:val="000000"/>
          <w:lang w:eastAsia="pl-PL"/>
        </w:rPr>
        <w:t>i przeprowadzenie kampanii informacyjno-edukacyjnej zwiększającej poziom świadomości ekologicznej, w tym warsztatów, pikniku ekologicznego,</w:t>
      </w:r>
      <w:r w:rsidR="006C35DF">
        <w:rPr>
          <w:rFonts w:ascii="Arial" w:hAnsi="Arial" w:cs="Arial"/>
          <w:color w:val="000000"/>
          <w:lang w:eastAsia="pl-PL"/>
        </w:rPr>
        <w:t xml:space="preserve"> </w:t>
      </w:r>
      <w:r w:rsidR="0024141B">
        <w:rPr>
          <w:rFonts w:ascii="Arial" w:hAnsi="Arial" w:cs="Arial"/>
          <w:color w:val="000000"/>
          <w:lang w:eastAsia="pl-PL"/>
        </w:rPr>
        <w:t xml:space="preserve">z elementami </w:t>
      </w:r>
      <w:r w:rsidR="0024141B">
        <w:rPr>
          <w:rFonts w:ascii="Arial" w:hAnsi="Arial" w:cs="Arial"/>
          <w:color w:val="000000"/>
          <w:lang w:eastAsia="pl-PL"/>
        </w:rPr>
        <w:lastRenderedPageBreak/>
        <w:t>edukacji inkluzyjnej, w której będą mogły uczestniczyć osoby o specjalnych potrzebach zwłaszcza z niepełnosprawnościami ruchowymi, niedowidzące, niewidome, niedosłyszące, niesłyszące,</w:t>
      </w:r>
    </w:p>
    <w:p w14:paraId="461D3813" w14:textId="77777777" w:rsidR="00D16D66" w:rsidRPr="00D16D66" w:rsidRDefault="00D16D66" w:rsidP="00D84BFD">
      <w:pPr>
        <w:pStyle w:val="Akapitzlist"/>
        <w:numPr>
          <w:ilvl w:val="0"/>
          <w:numId w:val="11"/>
        </w:numPr>
        <w:tabs>
          <w:tab w:val="left" w:pos="0"/>
        </w:tabs>
        <w:ind w:left="810"/>
        <w:jc w:val="both"/>
        <w:rPr>
          <w:rFonts w:ascii="Arial" w:hAnsi="Arial" w:cs="Arial"/>
          <w:color w:val="000000"/>
          <w:lang w:eastAsia="pl-PL"/>
        </w:rPr>
      </w:pPr>
      <w:r w:rsidRPr="00D16D66">
        <w:rPr>
          <w:rFonts w:ascii="Arial" w:hAnsi="Arial" w:cs="Arial"/>
          <w:color w:val="000000"/>
          <w:lang w:eastAsia="pl-PL"/>
        </w:rPr>
        <w:t xml:space="preserve">utworzenie zakładki na stronie internetowej </w:t>
      </w:r>
      <w:r>
        <w:rPr>
          <w:rFonts w:ascii="Arial" w:hAnsi="Arial" w:cs="Arial"/>
          <w:color w:val="000000"/>
          <w:lang w:eastAsia="pl-PL"/>
        </w:rPr>
        <w:t>jednostki</w:t>
      </w:r>
      <w:r w:rsidRPr="00D16D66">
        <w:rPr>
          <w:rFonts w:ascii="Arial" w:hAnsi="Arial" w:cs="Arial"/>
          <w:color w:val="000000"/>
          <w:lang w:eastAsia="pl-PL"/>
        </w:rPr>
        <w:t xml:space="preserve"> dedykowanej dla projektu </w:t>
      </w:r>
      <w:r w:rsidRPr="00D16D66">
        <w:rPr>
          <w:rFonts w:ascii="Arial" w:hAnsi="Arial" w:cs="Arial"/>
          <w:color w:val="000000"/>
          <w:lang w:eastAsia="pl-PL"/>
        </w:rPr>
        <w:br/>
        <w:t>i zamieszczanie informacji z nim związanych,</w:t>
      </w:r>
    </w:p>
    <w:p w14:paraId="69FD08CA" w14:textId="77777777" w:rsidR="006031FB" w:rsidRPr="003A7707" w:rsidRDefault="006031FB" w:rsidP="00D84BFD">
      <w:pPr>
        <w:pStyle w:val="Akapitzlist"/>
        <w:numPr>
          <w:ilvl w:val="0"/>
          <w:numId w:val="11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295554">
        <w:rPr>
          <w:rFonts w:ascii="Arial" w:hAnsi="Arial" w:cs="Arial"/>
          <w:lang w:eastAsia="pl-PL"/>
        </w:rPr>
        <w:t xml:space="preserve">współpraca z członkami zespołu </w:t>
      </w:r>
      <w:r w:rsidRPr="00295554">
        <w:rPr>
          <w:rFonts w:ascii="Arial" w:hAnsi="Arial" w:cs="Arial"/>
        </w:rPr>
        <w:t>ds. realizacji projektu</w:t>
      </w:r>
      <w:r w:rsidRPr="00295554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2B47300F" w14:textId="77777777" w:rsidR="003A7707" w:rsidRPr="00295554" w:rsidRDefault="003A7707" w:rsidP="00D84BFD">
      <w:pPr>
        <w:pStyle w:val="Akapitzlist"/>
        <w:numPr>
          <w:ilvl w:val="0"/>
          <w:numId w:val="11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>przygotowywanie</w:t>
      </w:r>
      <w:r w:rsidRPr="00441250">
        <w:rPr>
          <w:rFonts w:ascii="Arial" w:hAnsi="Arial" w:cs="Arial"/>
          <w:color w:val="000000"/>
          <w:lang w:eastAsia="pl-PL"/>
        </w:rPr>
        <w:t xml:space="preserve"> opisów faktur zgodnie z </w:t>
      </w:r>
      <w:r w:rsidRPr="00AD17A2">
        <w:rPr>
          <w:rFonts w:ascii="Arial" w:hAnsi="Arial" w:cs="Arial"/>
          <w:color w:val="000000"/>
          <w:lang w:eastAsia="pl-PL"/>
        </w:rPr>
        <w:t>wymogami FESL 2021-2027</w:t>
      </w:r>
      <w:r>
        <w:rPr>
          <w:rFonts w:ascii="Arial" w:hAnsi="Arial" w:cs="Arial"/>
          <w:color w:val="000000"/>
          <w:lang w:eastAsia="pl-PL"/>
        </w:rPr>
        <w:t>,</w:t>
      </w:r>
    </w:p>
    <w:p w14:paraId="650B80E5" w14:textId="77777777" w:rsidR="00277EFB" w:rsidRPr="00277EFB" w:rsidRDefault="006031FB" w:rsidP="00D84BFD">
      <w:pPr>
        <w:pStyle w:val="Akapitzlist"/>
        <w:numPr>
          <w:ilvl w:val="0"/>
          <w:numId w:val="11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7D0C98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7D0C98">
        <w:rPr>
          <w:rFonts w:ascii="Arial" w:hAnsi="Arial" w:cs="Arial"/>
          <w:shd w:val="clear" w:color="auto" w:fill="FFFFFF"/>
        </w:rPr>
        <w:t>dnia </w:t>
      </w:r>
      <w:r w:rsidRPr="007D0C98">
        <w:rPr>
          <w:rStyle w:val="object"/>
          <w:rFonts w:ascii="Arial" w:hAnsi="Arial" w:cs="Arial"/>
          <w:shd w:val="clear" w:color="auto" w:fill="FFFFFF"/>
        </w:rPr>
        <w:t>27 kwietnia 2016</w:t>
      </w:r>
      <w:r w:rsidRPr="007D0C98">
        <w:rPr>
          <w:rFonts w:ascii="Arial" w:hAnsi="Arial" w:cs="Arial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>roku w sprawie ochrony osób fizycznych w związku z przetwarzaniem danych osobowych i w sprawie swobodnego przepływu takich danych oraz uchylenia dyrektywy 95/46/WE (ogólne rozporządzenie o ochronie danych),</w:t>
      </w:r>
      <w:r w:rsidRPr="007D0C98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 xml:space="preserve">Dz. U. UE. L. 2016. 119.1 z </w:t>
      </w:r>
      <w:r w:rsidRPr="007D0C98">
        <w:rPr>
          <w:rStyle w:val="object"/>
          <w:rFonts w:ascii="Arial" w:hAnsi="Arial" w:cs="Arial"/>
          <w:shd w:val="clear" w:color="auto" w:fill="FFFFFF"/>
        </w:rPr>
        <w:t>4 maja 2016</w:t>
      </w:r>
      <w:r w:rsidRPr="007D0C98">
        <w:rPr>
          <w:rFonts w:ascii="Arial" w:hAnsi="Arial" w:cs="Arial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 xml:space="preserve">roku, wraz ze </w:t>
      </w:r>
      <w:r w:rsidR="00B43668">
        <w:rPr>
          <w:rFonts w:ascii="Arial" w:hAnsi="Arial" w:cs="Arial"/>
          <w:color w:val="000000"/>
          <w:shd w:val="clear" w:color="auto" w:fill="FFFFFF"/>
        </w:rPr>
        <w:t xml:space="preserve">sprostowaniem z dnia 23.05.2018 </w:t>
      </w:r>
      <w:r w:rsidRPr="007D0C98">
        <w:rPr>
          <w:rFonts w:ascii="Arial" w:hAnsi="Arial" w:cs="Arial"/>
          <w:color w:val="000000"/>
          <w:shd w:val="clear" w:color="auto" w:fill="FFFFFF"/>
        </w:rPr>
        <w:t>roku</w:t>
      </w:r>
      <w:r w:rsidRPr="007D0C98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7D0C98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055CBC0B" w14:textId="77777777" w:rsidR="00277EFB" w:rsidRPr="00277EFB" w:rsidRDefault="00277EFB" w:rsidP="00D84BFD">
      <w:pPr>
        <w:pStyle w:val="Akapitzlist"/>
        <w:numPr>
          <w:ilvl w:val="0"/>
          <w:numId w:val="11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277EFB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51A6A638" w14:textId="77777777" w:rsidR="006031FB" w:rsidRPr="00C70F6C" w:rsidRDefault="00B43D09" w:rsidP="00D84BFD">
      <w:pPr>
        <w:pStyle w:val="Akapitzlist"/>
        <w:numPr>
          <w:ilvl w:val="0"/>
          <w:numId w:val="11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B43D09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0143A357" w14:textId="77777777" w:rsidR="00C70F6C" w:rsidRPr="00C70F6C" w:rsidRDefault="00C70F6C" w:rsidP="00C70F6C">
      <w:pPr>
        <w:pStyle w:val="Akapitzlist"/>
        <w:ind w:left="810"/>
        <w:jc w:val="both"/>
        <w:rPr>
          <w:rFonts w:ascii="Arial" w:hAnsi="Arial" w:cs="Arial"/>
          <w:color w:val="000000"/>
          <w:lang w:eastAsia="pl-PL"/>
        </w:rPr>
      </w:pPr>
    </w:p>
    <w:p w14:paraId="1ADDF0C9" w14:textId="77777777" w:rsidR="00A80077" w:rsidRDefault="00A80077" w:rsidP="00A8007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C70F6C">
        <w:rPr>
          <w:rFonts w:ascii="Arial" w:hAnsi="Arial" w:cs="Arial"/>
          <w:b/>
          <w:color w:val="000000"/>
          <w:lang w:eastAsia="pl-PL"/>
        </w:rPr>
        <w:t xml:space="preserve">Krystyna </w:t>
      </w:r>
      <w:proofErr w:type="spellStart"/>
      <w:r w:rsidRPr="00C70F6C">
        <w:rPr>
          <w:rFonts w:ascii="Arial" w:hAnsi="Arial" w:cs="Arial"/>
          <w:b/>
          <w:color w:val="000000"/>
          <w:lang w:eastAsia="pl-PL"/>
        </w:rPr>
        <w:t>Dziuban</w:t>
      </w:r>
      <w:proofErr w:type="spellEnd"/>
      <w:r>
        <w:rPr>
          <w:rFonts w:ascii="Arial" w:hAnsi="Arial" w:cs="Arial"/>
          <w:color w:val="000000"/>
          <w:lang w:eastAsia="pl-PL"/>
        </w:rPr>
        <w:t xml:space="preserve"> – Dział Małej Architektury (DMA). Zakres zadań:</w:t>
      </w:r>
    </w:p>
    <w:p w14:paraId="4F6B20FE" w14:textId="77777777" w:rsidR="006F526C" w:rsidRDefault="00523D4A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523D4A">
        <w:rPr>
          <w:rFonts w:ascii="Arial" w:hAnsi="Arial" w:cs="Arial"/>
          <w:color w:val="000000"/>
          <w:lang w:eastAsia="pl-PL"/>
        </w:rPr>
        <w:t xml:space="preserve">przygotowanie opisu przedmiotu zamówienia </w:t>
      </w:r>
      <w:r w:rsidR="00A27153">
        <w:rPr>
          <w:rFonts w:ascii="Arial" w:hAnsi="Arial" w:cs="Arial"/>
          <w:color w:val="000000"/>
          <w:lang w:eastAsia="pl-PL"/>
        </w:rPr>
        <w:t xml:space="preserve">dotyczącego utworzenia ogólnodostępnej toalety dostosowanej do potrzeb osób </w:t>
      </w:r>
      <w:r w:rsidR="00822AC7">
        <w:rPr>
          <w:rFonts w:ascii="Arial" w:hAnsi="Arial" w:cs="Arial"/>
          <w:color w:val="000000"/>
          <w:lang w:eastAsia="pl-PL"/>
        </w:rPr>
        <w:t xml:space="preserve">z niepełnosprawnościami </w:t>
      </w:r>
      <w:r w:rsidR="00822AC7">
        <w:rPr>
          <w:rFonts w:ascii="Arial" w:hAnsi="Arial" w:cs="Arial"/>
          <w:color w:val="000000"/>
          <w:lang w:eastAsia="pl-PL"/>
        </w:rPr>
        <w:br/>
      </w:r>
      <w:r w:rsidR="00EB57AB">
        <w:rPr>
          <w:rFonts w:ascii="Arial" w:hAnsi="Arial" w:cs="Arial"/>
          <w:color w:val="000000"/>
          <w:lang w:eastAsia="pl-PL"/>
        </w:rPr>
        <w:t xml:space="preserve">i oświetlenia </w:t>
      </w:r>
      <w:r w:rsidR="005C5BB5">
        <w:rPr>
          <w:rFonts w:ascii="Arial" w:hAnsi="Arial" w:cs="Arial"/>
          <w:color w:val="000000"/>
          <w:lang w:eastAsia="pl-PL"/>
        </w:rPr>
        <w:t xml:space="preserve">wraz z małą architekturą </w:t>
      </w:r>
      <w:r w:rsidRPr="00523D4A">
        <w:rPr>
          <w:rFonts w:ascii="Arial" w:hAnsi="Arial" w:cs="Arial"/>
          <w:color w:val="000000"/>
          <w:lang w:eastAsia="pl-PL"/>
        </w:rPr>
        <w:t xml:space="preserve">oraz innych </w:t>
      </w:r>
      <w:r w:rsidR="00F54CF8">
        <w:rPr>
          <w:rFonts w:ascii="Arial" w:hAnsi="Arial" w:cs="Arial"/>
          <w:color w:val="000000"/>
          <w:lang w:eastAsia="pl-PL"/>
        </w:rPr>
        <w:t>wymaganych</w:t>
      </w:r>
      <w:r w:rsidRPr="00523D4A">
        <w:rPr>
          <w:rFonts w:ascii="Arial" w:hAnsi="Arial" w:cs="Arial"/>
          <w:color w:val="000000"/>
          <w:lang w:eastAsia="pl-PL"/>
        </w:rPr>
        <w:t xml:space="preserve"> dokumentów na roboty budowlane, w tym usługi i dostawy z nimi związane, </w:t>
      </w:r>
      <w:r w:rsidR="00B01263">
        <w:rPr>
          <w:rFonts w:ascii="Arial" w:hAnsi="Arial" w:cs="Arial"/>
          <w:color w:val="000000"/>
          <w:lang w:eastAsia="pl-PL"/>
        </w:rPr>
        <w:t>w ramach</w:t>
      </w:r>
      <w:r w:rsidRPr="00523D4A">
        <w:rPr>
          <w:rFonts w:ascii="Arial" w:hAnsi="Arial" w:cs="Arial"/>
          <w:color w:val="000000"/>
          <w:lang w:eastAsia="pl-PL"/>
        </w:rPr>
        <w:t xml:space="preserve"> realizacji projektu pn.: „Rewaloryzacja Parku Łabędzi w Tychach” na podstawie programu funkcjonalno-użytkowego z lutego 2024 r. (zwanymi dalej: „pracami budowlanymi”), stanowiącego załącznik do wniosku o dofinansowanie oraz elementów Specyfikacji Warunków Zamówienia, niezbędnych do ogłoszenia postępowania przetargowego na wybór wykonawcy przedmiotowych prac budowlanych</w:t>
      </w:r>
      <w:r w:rsidR="006F526C" w:rsidRPr="006F526C">
        <w:rPr>
          <w:rFonts w:ascii="Arial" w:hAnsi="Arial" w:cs="Arial"/>
          <w:color w:val="000000"/>
          <w:lang w:eastAsia="pl-PL"/>
        </w:rPr>
        <w:t xml:space="preserve"> </w:t>
      </w:r>
      <w:r w:rsidR="006F526C">
        <w:rPr>
          <w:rFonts w:ascii="Arial" w:hAnsi="Arial" w:cs="Arial"/>
          <w:color w:val="000000"/>
          <w:lang w:eastAsia="pl-PL"/>
        </w:rPr>
        <w:t>i projektowych</w:t>
      </w:r>
      <w:r w:rsidRPr="00523D4A">
        <w:rPr>
          <w:rFonts w:ascii="Arial" w:hAnsi="Arial" w:cs="Arial"/>
          <w:color w:val="000000"/>
          <w:lang w:eastAsia="pl-PL"/>
        </w:rPr>
        <w:t>,</w:t>
      </w:r>
    </w:p>
    <w:p w14:paraId="5BDD8AAC" w14:textId="77777777" w:rsidR="00C4100F" w:rsidRDefault="00523D4A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523D4A">
        <w:rPr>
          <w:rFonts w:ascii="Arial" w:hAnsi="Arial" w:cs="Arial"/>
          <w:color w:val="000000"/>
          <w:lang w:eastAsia="pl-PL"/>
        </w:rPr>
        <w:t>nadzór nad prawidłową realizacją umowy zawartej w ramach postępowania,</w:t>
      </w:r>
    </w:p>
    <w:p w14:paraId="5D1DDB46" w14:textId="77777777" w:rsidR="00987C9F" w:rsidRDefault="00987C9F" w:rsidP="00D84BFD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810"/>
        <w:jc w:val="both"/>
        <w:rPr>
          <w:rFonts w:ascii="Arial" w:hAnsi="Arial" w:cs="Arial"/>
          <w:lang w:eastAsia="pl-PL"/>
        </w:rPr>
      </w:pPr>
      <w:r w:rsidRPr="00987C9F">
        <w:rPr>
          <w:rFonts w:ascii="Arial" w:hAnsi="Arial" w:cs="Arial"/>
          <w:color w:val="000000"/>
          <w:lang w:eastAsia="pl-PL"/>
        </w:rPr>
        <w:t xml:space="preserve">nadzór nad </w:t>
      </w:r>
      <w:r w:rsidRPr="00987C9F">
        <w:rPr>
          <w:rFonts w:ascii="Arial" w:hAnsi="Arial" w:cs="Arial"/>
          <w:lang w:eastAsia="pl-PL"/>
        </w:rPr>
        <w:t xml:space="preserve">wykonaniem przez wykonawcę wyłonionego w trybie przetargowym przyłączy do sieci </w:t>
      </w:r>
      <w:proofErr w:type="spellStart"/>
      <w:r w:rsidRPr="00987C9F">
        <w:rPr>
          <w:rFonts w:ascii="Arial" w:hAnsi="Arial" w:cs="Arial"/>
          <w:lang w:eastAsia="pl-PL"/>
        </w:rPr>
        <w:t>wod-kan</w:t>
      </w:r>
      <w:proofErr w:type="spellEnd"/>
      <w:r w:rsidRPr="00987C9F">
        <w:rPr>
          <w:rFonts w:ascii="Arial" w:hAnsi="Arial" w:cs="Arial"/>
          <w:lang w:eastAsia="pl-PL"/>
        </w:rPr>
        <w:t xml:space="preserve"> dla toalety publicznej i poidełka oraz wykonanie przy</w:t>
      </w:r>
      <w:r>
        <w:rPr>
          <w:rFonts w:ascii="Arial" w:hAnsi="Arial" w:cs="Arial"/>
          <w:lang w:eastAsia="pl-PL"/>
        </w:rPr>
        <w:t>łą</w:t>
      </w:r>
      <w:r w:rsidRPr="00987C9F">
        <w:rPr>
          <w:rFonts w:ascii="Arial" w:hAnsi="Arial" w:cs="Arial"/>
          <w:lang w:eastAsia="pl-PL"/>
        </w:rPr>
        <w:t>czy do sieci elektroenergetycznej</w:t>
      </w:r>
      <w:r w:rsidR="004E2837">
        <w:rPr>
          <w:rFonts w:ascii="Arial" w:hAnsi="Arial" w:cs="Arial"/>
          <w:lang w:eastAsia="pl-PL"/>
        </w:rPr>
        <w:t>,</w:t>
      </w:r>
    </w:p>
    <w:p w14:paraId="5D71F0C2" w14:textId="77777777" w:rsidR="00543CD5" w:rsidRPr="00543CD5" w:rsidRDefault="00543CD5" w:rsidP="00D84BFD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810"/>
        <w:jc w:val="both"/>
        <w:rPr>
          <w:rFonts w:ascii="Arial" w:hAnsi="Arial" w:cs="Arial"/>
          <w:lang w:eastAsia="pl-PL"/>
        </w:rPr>
      </w:pPr>
      <w:r w:rsidRPr="00543CD5">
        <w:rPr>
          <w:rFonts w:ascii="Arial" w:hAnsi="Arial" w:cs="Arial"/>
        </w:rPr>
        <w:t>uczestnictwo w procesie realizacji inwestycji oraz współpraca z inspektorami nadzoru,</w:t>
      </w:r>
    </w:p>
    <w:p w14:paraId="772E24A1" w14:textId="77777777" w:rsidR="00082469" w:rsidRPr="00AF4473" w:rsidRDefault="00523D4A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AF4473">
        <w:rPr>
          <w:rFonts w:ascii="Arial" w:hAnsi="Arial" w:cs="Arial"/>
          <w:color w:val="000000"/>
          <w:lang w:eastAsia="pl-PL"/>
        </w:rPr>
        <w:t xml:space="preserve">współpraca </w:t>
      </w:r>
      <w:r w:rsidR="00AF4473" w:rsidRPr="00AF4473">
        <w:rPr>
          <w:rFonts w:ascii="Arial" w:hAnsi="Arial" w:cs="Arial"/>
          <w:color w:val="000000"/>
          <w:lang w:eastAsia="pl-PL"/>
        </w:rPr>
        <w:t>z pracownikami Wydziału Zamówień Publicznych UM Tychy,</w:t>
      </w:r>
    </w:p>
    <w:p w14:paraId="404032BE" w14:textId="77777777" w:rsidR="00444797" w:rsidRDefault="00444797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>przygotowywanie</w:t>
      </w:r>
      <w:r w:rsidRPr="00441250">
        <w:rPr>
          <w:rFonts w:ascii="Arial" w:hAnsi="Arial" w:cs="Arial"/>
          <w:color w:val="000000"/>
          <w:lang w:eastAsia="pl-PL"/>
        </w:rPr>
        <w:t xml:space="preserve"> opisów faktur zgodnie z </w:t>
      </w:r>
      <w:r w:rsidRPr="00AD17A2">
        <w:rPr>
          <w:rFonts w:ascii="Arial" w:hAnsi="Arial" w:cs="Arial"/>
          <w:color w:val="000000"/>
          <w:lang w:eastAsia="pl-PL"/>
        </w:rPr>
        <w:t>wymogami FESL 2021-2027</w:t>
      </w:r>
      <w:r>
        <w:rPr>
          <w:rFonts w:ascii="Arial" w:hAnsi="Arial" w:cs="Arial"/>
          <w:color w:val="000000"/>
          <w:lang w:eastAsia="pl-PL"/>
        </w:rPr>
        <w:t>,</w:t>
      </w:r>
    </w:p>
    <w:p w14:paraId="79E77F68" w14:textId="77777777" w:rsidR="00082469" w:rsidRDefault="00082469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082469">
        <w:rPr>
          <w:rFonts w:ascii="Arial" w:hAnsi="Arial" w:cs="Arial"/>
          <w:color w:val="000000"/>
          <w:lang w:eastAsia="pl-PL"/>
        </w:rPr>
        <w:t xml:space="preserve">terminowe </w:t>
      </w:r>
      <w:r w:rsidRPr="009738EB">
        <w:rPr>
          <w:rFonts w:ascii="Arial" w:hAnsi="Arial" w:cs="Arial"/>
          <w:color w:val="000000"/>
          <w:lang w:eastAsia="pl-PL"/>
        </w:rPr>
        <w:t xml:space="preserve">przekazywanie do </w:t>
      </w:r>
      <w:r w:rsidRPr="009738EB">
        <w:rPr>
          <w:rFonts w:ascii="Arial" w:hAnsi="Arial" w:cs="Arial"/>
        </w:rPr>
        <w:t>Działu Finansowo-Księgowego</w:t>
      </w:r>
      <w:r w:rsidRPr="00082469">
        <w:rPr>
          <w:rFonts w:ascii="Arial" w:hAnsi="Arial" w:cs="Arial"/>
          <w:sz w:val="20"/>
          <w:szCs w:val="20"/>
        </w:rPr>
        <w:t xml:space="preserve"> </w:t>
      </w:r>
      <w:r w:rsidRPr="00082469">
        <w:rPr>
          <w:rFonts w:ascii="Arial" w:hAnsi="Arial" w:cs="Arial"/>
          <w:color w:val="000000"/>
          <w:lang w:eastAsia="pl-PL"/>
        </w:rPr>
        <w:t xml:space="preserve">wszelkich dokumentów </w:t>
      </w:r>
      <w:r w:rsidR="001679DE">
        <w:rPr>
          <w:rFonts w:ascii="Arial" w:hAnsi="Arial" w:cs="Arial"/>
          <w:color w:val="000000"/>
          <w:lang w:eastAsia="pl-PL"/>
        </w:rPr>
        <w:br/>
      </w:r>
      <w:r w:rsidRPr="00082469">
        <w:rPr>
          <w:rFonts w:ascii="Arial" w:hAnsi="Arial" w:cs="Arial"/>
          <w:color w:val="000000"/>
          <w:lang w:eastAsia="pl-PL"/>
        </w:rPr>
        <w:t xml:space="preserve">i informacji niezbędnych do prawidłowego rozliczania projektu, tj. przygotowywania </w:t>
      </w:r>
      <w:r w:rsidRPr="00082469">
        <w:rPr>
          <w:rFonts w:ascii="Arial" w:hAnsi="Arial" w:cs="Arial"/>
          <w:color w:val="000000"/>
          <w:lang w:eastAsia="pl-PL"/>
        </w:rPr>
        <w:br/>
        <w:t>i składania wniosków o płatność,</w:t>
      </w:r>
    </w:p>
    <w:p w14:paraId="410FB78F" w14:textId="77777777" w:rsidR="00082469" w:rsidRPr="001679DE" w:rsidRDefault="00082469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082469">
        <w:rPr>
          <w:rFonts w:ascii="Arial" w:hAnsi="Arial" w:cs="Arial"/>
          <w:lang w:eastAsia="pl-PL"/>
        </w:rPr>
        <w:t xml:space="preserve">współpraca z członkami zespołu </w:t>
      </w:r>
      <w:r w:rsidRPr="00082469">
        <w:rPr>
          <w:rFonts w:ascii="Arial" w:hAnsi="Arial" w:cs="Arial"/>
        </w:rPr>
        <w:t>ds. realizacji projektu</w:t>
      </w:r>
      <w:r w:rsidRPr="00082469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1301CFAE" w14:textId="77777777" w:rsidR="003E16A1" w:rsidRPr="003E16A1" w:rsidRDefault="00082469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082469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082469">
        <w:rPr>
          <w:rFonts w:ascii="Arial" w:hAnsi="Arial" w:cs="Arial"/>
          <w:shd w:val="clear" w:color="auto" w:fill="FFFFFF"/>
        </w:rPr>
        <w:t>dnia </w:t>
      </w:r>
      <w:r w:rsidRPr="00082469">
        <w:rPr>
          <w:rStyle w:val="object"/>
          <w:rFonts w:ascii="Arial" w:hAnsi="Arial" w:cs="Arial"/>
          <w:shd w:val="clear" w:color="auto" w:fill="FFFFFF"/>
        </w:rPr>
        <w:t>27 kwietnia 2016</w:t>
      </w:r>
      <w:r w:rsidRPr="00082469">
        <w:rPr>
          <w:rFonts w:ascii="Arial" w:hAnsi="Arial" w:cs="Arial"/>
          <w:shd w:val="clear" w:color="auto" w:fill="FFFFFF"/>
        </w:rPr>
        <w:t> </w:t>
      </w:r>
      <w:r w:rsidRPr="00082469">
        <w:rPr>
          <w:rFonts w:ascii="Arial" w:hAnsi="Arial" w:cs="Arial"/>
          <w:color w:val="000000"/>
          <w:shd w:val="clear" w:color="auto" w:fill="FFFFFF"/>
        </w:rPr>
        <w:t xml:space="preserve">roku w sprawie ochrony osób fizycznych w związku z przetwarzaniem danych osobowych </w:t>
      </w:r>
      <w:r w:rsidRPr="00082469">
        <w:rPr>
          <w:rFonts w:ascii="Arial" w:hAnsi="Arial" w:cs="Arial"/>
          <w:color w:val="000000"/>
          <w:shd w:val="clear" w:color="auto" w:fill="FFFFFF"/>
        </w:rPr>
        <w:lastRenderedPageBreak/>
        <w:t>i w sprawie swobodnego przepływu takich danych oraz uchylenia dyrektywy 95/46/WE (ogólne rozporządzenie o ochronie danych),</w:t>
      </w:r>
      <w:r w:rsidRPr="00082469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082469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Pr="00082469">
        <w:rPr>
          <w:rFonts w:ascii="Arial" w:hAnsi="Arial" w:cs="Arial"/>
          <w:color w:val="000000"/>
          <w:shd w:val="clear" w:color="auto" w:fill="FFFFFF"/>
        </w:rPr>
        <w:br/>
        <w:t xml:space="preserve">z </w:t>
      </w:r>
      <w:r w:rsidRPr="00082469">
        <w:rPr>
          <w:rStyle w:val="object"/>
          <w:rFonts w:ascii="Arial" w:hAnsi="Arial" w:cs="Arial"/>
          <w:shd w:val="clear" w:color="auto" w:fill="FFFFFF"/>
        </w:rPr>
        <w:t>4 maja 2016</w:t>
      </w:r>
      <w:r w:rsidRPr="00082469">
        <w:rPr>
          <w:rFonts w:ascii="Arial" w:hAnsi="Arial" w:cs="Arial"/>
          <w:shd w:val="clear" w:color="auto" w:fill="FFFFFF"/>
        </w:rPr>
        <w:t> </w:t>
      </w:r>
      <w:r w:rsidRPr="00082469">
        <w:rPr>
          <w:rFonts w:ascii="Arial" w:hAnsi="Arial" w:cs="Arial"/>
          <w:color w:val="000000"/>
          <w:shd w:val="clear" w:color="auto" w:fill="FFFFFF"/>
        </w:rPr>
        <w:t xml:space="preserve">roku, wraz ze </w:t>
      </w:r>
      <w:r w:rsidR="00BE65EC">
        <w:rPr>
          <w:rFonts w:ascii="Arial" w:hAnsi="Arial" w:cs="Arial"/>
          <w:color w:val="000000"/>
          <w:shd w:val="clear" w:color="auto" w:fill="FFFFFF"/>
        </w:rPr>
        <w:t xml:space="preserve">sprostowaniem z dnia 23.05.2018 </w:t>
      </w:r>
      <w:r w:rsidRPr="00082469">
        <w:rPr>
          <w:rFonts w:ascii="Arial" w:hAnsi="Arial" w:cs="Arial"/>
          <w:color w:val="000000"/>
          <w:shd w:val="clear" w:color="auto" w:fill="FFFFFF"/>
        </w:rPr>
        <w:t>roku</w:t>
      </w:r>
      <w:r w:rsidRPr="00082469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082469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4788FACF" w14:textId="77777777" w:rsidR="003E16A1" w:rsidRPr="003E16A1" w:rsidRDefault="003E16A1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3E16A1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6D0AC4AB" w14:textId="77777777" w:rsidR="00851D43" w:rsidRPr="00851D43" w:rsidRDefault="00082469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B927D5">
        <w:rPr>
          <w:rFonts w:ascii="Arial" w:eastAsia="DejaVuSans" w:hAnsi="Arial" w:cs="Arial"/>
        </w:rPr>
        <w:t>udział w kontrolach wewnętrznych i zewnętrznych projektu, w trakcie jego realizacji oraz po zakończeniu</w:t>
      </w:r>
      <w:r w:rsidR="00851D43">
        <w:rPr>
          <w:rFonts w:ascii="Arial" w:eastAsia="DejaVuSans" w:hAnsi="Arial" w:cs="Arial"/>
        </w:rPr>
        <w:t>,</w:t>
      </w:r>
    </w:p>
    <w:p w14:paraId="5127BC6C" w14:textId="77777777" w:rsidR="00851D43" w:rsidRDefault="00851D43" w:rsidP="00D84BFD">
      <w:pPr>
        <w:pStyle w:val="Akapitzlist"/>
        <w:numPr>
          <w:ilvl w:val="0"/>
          <w:numId w:val="9"/>
        </w:numPr>
        <w:ind w:left="810"/>
        <w:jc w:val="both"/>
        <w:rPr>
          <w:rFonts w:ascii="Arial" w:hAnsi="Arial" w:cs="Arial"/>
          <w:color w:val="000000"/>
          <w:lang w:eastAsia="pl-PL"/>
        </w:rPr>
      </w:pPr>
      <w:r w:rsidRPr="00851D43">
        <w:rPr>
          <w:rFonts w:ascii="Arial" w:hAnsi="Arial" w:cs="Arial"/>
          <w:color w:val="000000"/>
          <w:lang w:eastAsia="pl-PL"/>
        </w:rPr>
        <w:t>wykonywanie zada</w:t>
      </w:r>
      <w:r>
        <w:rPr>
          <w:rFonts w:ascii="Arial" w:hAnsi="Arial" w:cs="Arial"/>
          <w:color w:val="000000"/>
          <w:lang w:eastAsia="pl-PL"/>
        </w:rPr>
        <w:t>ń w zastępstwie za Różę Jaros</w:t>
      </w:r>
      <w:r w:rsidRPr="00851D43">
        <w:rPr>
          <w:rFonts w:ascii="Arial" w:hAnsi="Arial" w:cs="Arial"/>
          <w:color w:val="000000"/>
          <w:lang w:eastAsia="pl-PL"/>
        </w:rPr>
        <w:t xml:space="preserve"> podczas jej nieobecności </w:t>
      </w:r>
      <w:r w:rsidRPr="00851D43">
        <w:rPr>
          <w:rFonts w:ascii="Arial" w:hAnsi="Arial" w:cs="Arial"/>
          <w:color w:val="000000"/>
          <w:lang w:eastAsia="pl-PL"/>
        </w:rPr>
        <w:br/>
        <w:t>w pracy.</w:t>
      </w:r>
    </w:p>
    <w:p w14:paraId="7C744F13" w14:textId="77777777" w:rsidR="007665FC" w:rsidRPr="00851D43" w:rsidRDefault="007665FC" w:rsidP="007665FC">
      <w:pPr>
        <w:pStyle w:val="Akapitzlist"/>
        <w:ind w:left="810"/>
        <w:jc w:val="both"/>
        <w:rPr>
          <w:rFonts w:ascii="Arial" w:hAnsi="Arial" w:cs="Arial"/>
          <w:color w:val="000000"/>
          <w:lang w:eastAsia="pl-PL"/>
        </w:rPr>
      </w:pPr>
    </w:p>
    <w:p w14:paraId="150A95EC" w14:textId="77777777" w:rsidR="007665FC" w:rsidRDefault="007665FC" w:rsidP="007665F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7665FC">
        <w:rPr>
          <w:rFonts w:ascii="Arial" w:hAnsi="Arial" w:cs="Arial"/>
          <w:b/>
          <w:color w:val="000000"/>
          <w:lang w:eastAsia="pl-PL"/>
        </w:rPr>
        <w:t>Paula Małajny</w:t>
      </w:r>
      <w:r>
        <w:rPr>
          <w:rFonts w:ascii="Arial" w:hAnsi="Arial" w:cs="Arial"/>
          <w:color w:val="000000"/>
          <w:lang w:eastAsia="pl-PL"/>
        </w:rPr>
        <w:t xml:space="preserve"> – Dział Organizacyjno-Prawny</w:t>
      </w:r>
      <w:r w:rsidR="00271E2A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(DO). Zakres zadań:</w:t>
      </w:r>
    </w:p>
    <w:p w14:paraId="522648B0" w14:textId="77777777" w:rsidR="00EC14DB" w:rsidRDefault="001737D7" w:rsidP="00D80EF6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 xml:space="preserve">przygotowanie </w:t>
      </w:r>
      <w:r w:rsidR="008F2055">
        <w:rPr>
          <w:rFonts w:ascii="Arial" w:hAnsi="Arial" w:cs="Arial"/>
          <w:color w:val="000000"/>
          <w:lang w:eastAsia="pl-PL"/>
        </w:rPr>
        <w:t xml:space="preserve">wraz z </w:t>
      </w:r>
      <w:r w:rsidR="008F2055" w:rsidRPr="00E416D8">
        <w:rPr>
          <w:rFonts w:ascii="Arial" w:hAnsi="Arial" w:cs="Arial"/>
        </w:rPr>
        <w:t>Miejski</w:t>
      </w:r>
      <w:r w:rsidR="008F2055">
        <w:rPr>
          <w:rFonts w:ascii="Arial" w:hAnsi="Arial" w:cs="Arial"/>
        </w:rPr>
        <w:t>m</w:t>
      </w:r>
      <w:r w:rsidR="008F2055" w:rsidRPr="00E416D8">
        <w:rPr>
          <w:rFonts w:ascii="Arial" w:hAnsi="Arial" w:cs="Arial"/>
        </w:rPr>
        <w:t xml:space="preserve"> Architekt</w:t>
      </w:r>
      <w:r w:rsidR="00A94792">
        <w:rPr>
          <w:rFonts w:ascii="Arial" w:hAnsi="Arial" w:cs="Arial"/>
        </w:rPr>
        <w:t>em</w:t>
      </w:r>
      <w:r w:rsidR="008F2055" w:rsidRPr="00E416D8">
        <w:rPr>
          <w:rFonts w:ascii="Arial" w:hAnsi="Arial" w:cs="Arial"/>
        </w:rPr>
        <w:t xml:space="preserve"> Krajobrazu</w:t>
      </w:r>
      <w:r w:rsidR="008F2055" w:rsidRPr="00B267E3">
        <w:rPr>
          <w:rFonts w:ascii="Arial" w:hAnsi="Arial" w:cs="Arial"/>
          <w:color w:val="000000"/>
          <w:lang w:eastAsia="pl-PL"/>
        </w:rPr>
        <w:t xml:space="preserve"> </w:t>
      </w:r>
      <w:r w:rsidRPr="000D05E6">
        <w:rPr>
          <w:rFonts w:ascii="Arial" w:hAnsi="Arial" w:cs="Arial"/>
          <w:color w:val="000000"/>
          <w:lang w:eastAsia="pl-PL"/>
        </w:rPr>
        <w:t xml:space="preserve">opisu przedmiotu zamówienia </w:t>
      </w:r>
      <w:r>
        <w:rPr>
          <w:rFonts w:ascii="Arial" w:hAnsi="Arial" w:cs="Arial"/>
          <w:color w:val="000000"/>
          <w:lang w:eastAsia="pl-PL"/>
        </w:rPr>
        <w:t xml:space="preserve">oraz innych </w:t>
      </w:r>
      <w:r w:rsidR="0038527D">
        <w:rPr>
          <w:rFonts w:ascii="Arial" w:hAnsi="Arial" w:cs="Arial"/>
          <w:color w:val="000000"/>
          <w:lang w:eastAsia="pl-PL"/>
        </w:rPr>
        <w:t>wymaganych</w:t>
      </w:r>
      <w:r>
        <w:rPr>
          <w:rFonts w:ascii="Arial" w:hAnsi="Arial" w:cs="Arial"/>
          <w:color w:val="000000"/>
          <w:lang w:eastAsia="pl-PL"/>
        </w:rPr>
        <w:t xml:space="preserve"> dokumentów </w:t>
      </w:r>
      <w:r w:rsidRPr="000D05E6">
        <w:rPr>
          <w:rFonts w:ascii="Arial" w:hAnsi="Arial" w:cs="Arial"/>
          <w:color w:val="000000"/>
          <w:lang w:eastAsia="pl-PL"/>
        </w:rPr>
        <w:t>na roboty budowlane, w tym usłu</w:t>
      </w:r>
      <w:r>
        <w:rPr>
          <w:rFonts w:ascii="Arial" w:hAnsi="Arial" w:cs="Arial"/>
          <w:color w:val="000000"/>
          <w:lang w:eastAsia="pl-PL"/>
        </w:rPr>
        <w:t xml:space="preserve">gi </w:t>
      </w:r>
      <w:r w:rsidRPr="000D05E6">
        <w:rPr>
          <w:rFonts w:ascii="Arial" w:hAnsi="Arial" w:cs="Arial"/>
          <w:color w:val="000000"/>
          <w:lang w:eastAsia="pl-PL"/>
        </w:rPr>
        <w:t>i dostawy z nimi związane</w:t>
      </w:r>
      <w:r>
        <w:rPr>
          <w:rFonts w:ascii="Arial" w:hAnsi="Arial" w:cs="Arial"/>
          <w:color w:val="000000"/>
          <w:lang w:eastAsia="pl-PL"/>
        </w:rPr>
        <w:t>,</w:t>
      </w:r>
      <w:r w:rsidRPr="000D05E6">
        <w:rPr>
          <w:rFonts w:ascii="Arial" w:hAnsi="Arial" w:cs="Arial"/>
          <w:color w:val="000000"/>
          <w:lang w:eastAsia="pl-PL"/>
        </w:rPr>
        <w:t xml:space="preserve"> dotyczące realizacji projektu pn.: „Rewaloryzacja Parku Łabędzi w Tychach” na podstawie programu funkcjonalno-użytkowego</w:t>
      </w:r>
      <w:r w:rsidR="008F2055">
        <w:rPr>
          <w:rFonts w:ascii="Arial" w:hAnsi="Arial" w:cs="Arial"/>
          <w:color w:val="000000"/>
          <w:lang w:eastAsia="pl-PL"/>
        </w:rPr>
        <w:t xml:space="preserve"> </w:t>
      </w:r>
      <w:r w:rsidRPr="000D05E6">
        <w:rPr>
          <w:rFonts w:ascii="Arial" w:hAnsi="Arial" w:cs="Arial"/>
          <w:color w:val="000000"/>
          <w:lang w:eastAsia="pl-PL"/>
        </w:rPr>
        <w:t xml:space="preserve">z lutego 2024 r., stanowiącego załącznik do wniosku o dofinansowanie oraz elementów Specyfikacji Warunków Zamówienia, niezbędnych do ogłoszenia postępowania przetargowego na wybór wykonawcy przedmiotowych </w:t>
      </w:r>
      <w:r>
        <w:rPr>
          <w:rFonts w:ascii="Arial" w:hAnsi="Arial" w:cs="Arial"/>
          <w:color w:val="000000"/>
          <w:lang w:eastAsia="pl-PL"/>
        </w:rPr>
        <w:t>prac</w:t>
      </w:r>
      <w:r w:rsidRPr="000D05E6">
        <w:rPr>
          <w:rFonts w:ascii="Arial" w:hAnsi="Arial" w:cs="Arial"/>
          <w:color w:val="000000"/>
          <w:lang w:eastAsia="pl-PL"/>
        </w:rPr>
        <w:t xml:space="preserve"> budowlanych</w:t>
      </w:r>
      <w:r w:rsidR="00DB6B85">
        <w:rPr>
          <w:rFonts w:ascii="Arial" w:hAnsi="Arial" w:cs="Arial"/>
          <w:color w:val="000000"/>
          <w:lang w:eastAsia="pl-PL"/>
        </w:rPr>
        <w:t xml:space="preserve"> i projektowych</w:t>
      </w:r>
      <w:r w:rsidRPr="000D05E6">
        <w:rPr>
          <w:rFonts w:ascii="Arial" w:hAnsi="Arial" w:cs="Arial"/>
          <w:color w:val="000000"/>
          <w:lang w:eastAsia="pl-PL"/>
        </w:rPr>
        <w:t>,</w:t>
      </w:r>
    </w:p>
    <w:p w14:paraId="21BF6C7E" w14:textId="77777777" w:rsidR="001737D7" w:rsidRDefault="001737D7" w:rsidP="00D80EF6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F51A77">
        <w:rPr>
          <w:rFonts w:ascii="Arial" w:hAnsi="Arial" w:cs="Arial"/>
          <w:color w:val="000000"/>
          <w:lang w:eastAsia="pl-PL"/>
        </w:rPr>
        <w:t xml:space="preserve">nadzór nad </w:t>
      </w:r>
      <w:r>
        <w:rPr>
          <w:rFonts w:ascii="Arial" w:hAnsi="Arial" w:cs="Arial"/>
          <w:color w:val="000000"/>
          <w:lang w:eastAsia="pl-PL"/>
        </w:rPr>
        <w:t>prawidłową realizacją umowy</w:t>
      </w:r>
      <w:r w:rsidRPr="00F51A77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zawartej</w:t>
      </w:r>
      <w:r w:rsidRPr="00F51A77">
        <w:rPr>
          <w:rFonts w:ascii="Arial" w:hAnsi="Arial" w:cs="Arial"/>
          <w:color w:val="000000"/>
          <w:lang w:eastAsia="pl-PL"/>
        </w:rPr>
        <w:t xml:space="preserve"> w ramach postępowania</w:t>
      </w:r>
      <w:r>
        <w:rPr>
          <w:rFonts w:ascii="Arial" w:hAnsi="Arial" w:cs="Arial"/>
          <w:color w:val="000000"/>
          <w:lang w:eastAsia="pl-PL"/>
        </w:rPr>
        <w:t>,</w:t>
      </w:r>
    </w:p>
    <w:p w14:paraId="47B1EE79" w14:textId="77777777" w:rsidR="009965DF" w:rsidRDefault="001737D7" w:rsidP="009965DF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przygotowanie </w:t>
      </w:r>
      <w:r w:rsidR="00BD11DC">
        <w:rPr>
          <w:rFonts w:ascii="Arial" w:hAnsi="Arial" w:cs="Arial"/>
          <w:color w:val="000000"/>
          <w:lang w:eastAsia="pl-PL"/>
        </w:rPr>
        <w:t xml:space="preserve">wraz z </w:t>
      </w:r>
      <w:r w:rsidR="00BD11DC" w:rsidRPr="00E416D8">
        <w:rPr>
          <w:rFonts w:ascii="Arial" w:hAnsi="Arial" w:cs="Arial"/>
        </w:rPr>
        <w:t>Miejski</w:t>
      </w:r>
      <w:r w:rsidR="00BD11DC">
        <w:rPr>
          <w:rFonts w:ascii="Arial" w:hAnsi="Arial" w:cs="Arial"/>
        </w:rPr>
        <w:t>m</w:t>
      </w:r>
      <w:r w:rsidR="00BD11DC" w:rsidRPr="00E416D8">
        <w:rPr>
          <w:rFonts w:ascii="Arial" w:hAnsi="Arial" w:cs="Arial"/>
        </w:rPr>
        <w:t xml:space="preserve"> Architekt</w:t>
      </w:r>
      <w:r w:rsidR="00BD11DC">
        <w:rPr>
          <w:rFonts w:ascii="Arial" w:hAnsi="Arial" w:cs="Arial"/>
        </w:rPr>
        <w:t>em</w:t>
      </w:r>
      <w:r w:rsidR="00BD11DC" w:rsidRPr="00E416D8">
        <w:rPr>
          <w:rFonts w:ascii="Arial" w:hAnsi="Arial" w:cs="Arial"/>
        </w:rPr>
        <w:t xml:space="preserve"> Krajobrazu</w:t>
      </w:r>
      <w:r w:rsidR="00BD11DC" w:rsidRPr="00B267E3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opisów przedmiotów</w:t>
      </w:r>
      <w:r w:rsidRPr="000D05E6">
        <w:rPr>
          <w:rFonts w:ascii="Arial" w:hAnsi="Arial" w:cs="Arial"/>
          <w:color w:val="000000"/>
          <w:lang w:eastAsia="pl-PL"/>
        </w:rPr>
        <w:t xml:space="preserve"> zamówienia </w:t>
      </w:r>
      <w:r>
        <w:rPr>
          <w:rFonts w:ascii="Arial" w:hAnsi="Arial" w:cs="Arial"/>
          <w:color w:val="000000"/>
          <w:lang w:eastAsia="pl-PL"/>
        </w:rPr>
        <w:t xml:space="preserve">oraz innych </w:t>
      </w:r>
      <w:r w:rsidR="00E25E69">
        <w:rPr>
          <w:rFonts w:ascii="Arial" w:hAnsi="Arial" w:cs="Arial"/>
          <w:color w:val="000000"/>
          <w:lang w:eastAsia="pl-PL"/>
        </w:rPr>
        <w:t>wymaganych</w:t>
      </w:r>
      <w:r>
        <w:rPr>
          <w:rFonts w:ascii="Arial" w:hAnsi="Arial" w:cs="Arial"/>
          <w:color w:val="000000"/>
          <w:lang w:eastAsia="pl-PL"/>
        </w:rPr>
        <w:t xml:space="preserve"> dokumentów </w:t>
      </w:r>
      <w:r w:rsidRPr="000D05E6">
        <w:rPr>
          <w:rFonts w:ascii="Arial" w:hAnsi="Arial" w:cs="Arial"/>
          <w:color w:val="000000"/>
          <w:lang w:eastAsia="pl-PL"/>
        </w:rPr>
        <w:t>niezbę</w:t>
      </w:r>
      <w:r>
        <w:rPr>
          <w:rFonts w:ascii="Arial" w:hAnsi="Arial" w:cs="Arial"/>
          <w:color w:val="000000"/>
          <w:lang w:eastAsia="pl-PL"/>
        </w:rPr>
        <w:t>dnych do ogłoszenia postępowań przetargowych</w:t>
      </w:r>
      <w:r w:rsidRPr="000D05E6">
        <w:rPr>
          <w:rFonts w:ascii="Arial" w:hAnsi="Arial" w:cs="Arial"/>
          <w:color w:val="000000"/>
          <w:lang w:eastAsia="pl-PL"/>
        </w:rPr>
        <w:t xml:space="preserve"> na wybór wykonawc</w:t>
      </w:r>
      <w:r>
        <w:rPr>
          <w:rFonts w:ascii="Arial" w:hAnsi="Arial" w:cs="Arial"/>
          <w:color w:val="000000"/>
          <w:lang w:eastAsia="pl-PL"/>
        </w:rPr>
        <w:t>ów</w:t>
      </w:r>
      <w:r w:rsidRPr="000D05E6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w zakresie usług nadzoru inwestorskiego, a także</w:t>
      </w:r>
      <w:r w:rsidRPr="00BF1B00">
        <w:rPr>
          <w:rFonts w:ascii="Arial" w:hAnsi="Arial" w:cs="Arial"/>
          <w:color w:val="000000"/>
          <w:lang w:eastAsia="pl-PL"/>
        </w:rPr>
        <w:t xml:space="preserve"> </w:t>
      </w:r>
      <w:r w:rsidRPr="00F51A77">
        <w:rPr>
          <w:rFonts w:ascii="Arial" w:hAnsi="Arial" w:cs="Arial"/>
          <w:color w:val="000000"/>
          <w:lang w:eastAsia="pl-PL"/>
        </w:rPr>
        <w:t xml:space="preserve">nadzór </w:t>
      </w:r>
      <w:r>
        <w:rPr>
          <w:rFonts w:ascii="Arial" w:hAnsi="Arial" w:cs="Arial"/>
          <w:color w:val="000000"/>
          <w:lang w:eastAsia="pl-PL"/>
        </w:rPr>
        <w:t xml:space="preserve">nad prawidłową realizacją </w:t>
      </w:r>
      <w:r w:rsidRPr="00F51A77">
        <w:rPr>
          <w:rFonts w:ascii="Arial" w:hAnsi="Arial" w:cs="Arial"/>
          <w:color w:val="000000"/>
          <w:lang w:eastAsia="pl-PL"/>
        </w:rPr>
        <w:t xml:space="preserve">umów </w:t>
      </w:r>
      <w:r>
        <w:rPr>
          <w:rFonts w:ascii="Arial" w:hAnsi="Arial" w:cs="Arial"/>
          <w:color w:val="000000"/>
          <w:lang w:eastAsia="pl-PL"/>
        </w:rPr>
        <w:t xml:space="preserve">zawartych </w:t>
      </w:r>
      <w:r w:rsidR="00FA3B7F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>w ramach postępowań,</w:t>
      </w:r>
    </w:p>
    <w:p w14:paraId="1016637D" w14:textId="77777777" w:rsidR="009965DF" w:rsidRPr="009965DF" w:rsidRDefault="009965DF" w:rsidP="009965DF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9965DF">
        <w:rPr>
          <w:rFonts w:ascii="Arial" w:hAnsi="Arial" w:cs="Arial"/>
          <w:color w:val="000000"/>
          <w:lang w:eastAsia="pl-PL"/>
        </w:rPr>
        <w:t xml:space="preserve">przygotowanie </w:t>
      </w:r>
      <w:r w:rsidR="00FB2197">
        <w:rPr>
          <w:rFonts w:ascii="Arial" w:hAnsi="Arial" w:cs="Arial"/>
          <w:color w:val="000000"/>
          <w:lang w:eastAsia="pl-PL"/>
        </w:rPr>
        <w:t xml:space="preserve">wraz z Działem Małej Architektury </w:t>
      </w:r>
      <w:r w:rsidRPr="009965DF">
        <w:rPr>
          <w:rFonts w:ascii="Arial" w:hAnsi="Arial" w:cs="Arial"/>
          <w:color w:val="000000"/>
          <w:lang w:eastAsia="pl-PL"/>
        </w:rPr>
        <w:t xml:space="preserve">opisu przedmiotu zamówienia dotyczącego utworzenia ogólnodostępnej toalety dostosowanej do potrzeb osób niepełnosprawnych i oświetlenia wraz z małą architekturą oraz innych </w:t>
      </w:r>
      <w:r w:rsidR="006E3599">
        <w:rPr>
          <w:rFonts w:ascii="Arial" w:hAnsi="Arial" w:cs="Arial"/>
          <w:color w:val="000000"/>
          <w:lang w:eastAsia="pl-PL"/>
        </w:rPr>
        <w:t>wymaganych</w:t>
      </w:r>
      <w:r w:rsidRPr="009965DF">
        <w:rPr>
          <w:rFonts w:ascii="Arial" w:hAnsi="Arial" w:cs="Arial"/>
          <w:color w:val="000000"/>
          <w:lang w:eastAsia="pl-PL"/>
        </w:rPr>
        <w:t xml:space="preserve"> dokumentów na roboty budowlane, w tym usługi i dostawy z nimi związane, w ramach realizacji projektu pn.: „Rewaloryzacja Parku Łabędzi w Tychach” na podstawie programu funkcjonalno-użytkowego z lutego 2024 r. (zwanymi dalej: „pracami budowlanymi”), stanowiącego załącznik do wniosku o dofinansowanie oraz elementów Specyfikacji Warunków Zamówienia, niezbędnych do ogłoszenia postępowania przetargowego na wybór wykonawcy przedmiotowych prac budowlanych, a także nadzór nad prawidłową realizacją umowy zawartej w ramach postępowania,</w:t>
      </w:r>
    </w:p>
    <w:p w14:paraId="45F3697B" w14:textId="77777777" w:rsidR="001642EB" w:rsidRPr="00132A13" w:rsidRDefault="000F54E6" w:rsidP="001642EB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132A13">
        <w:rPr>
          <w:rFonts w:ascii="Arial" w:hAnsi="Arial" w:cs="Arial"/>
          <w:color w:val="000000"/>
          <w:lang w:eastAsia="pl-PL"/>
        </w:rPr>
        <w:t>współpraca z pracownikami Wydziału Zamówień Publicznych</w:t>
      </w:r>
      <w:r w:rsidR="006826E2" w:rsidRPr="00132A13">
        <w:rPr>
          <w:rFonts w:ascii="Arial" w:hAnsi="Arial" w:cs="Arial"/>
          <w:color w:val="000000"/>
          <w:lang w:eastAsia="pl-PL"/>
        </w:rPr>
        <w:t xml:space="preserve"> UM Tychy</w:t>
      </w:r>
      <w:r w:rsidR="00132A13" w:rsidRPr="00132A13">
        <w:rPr>
          <w:rFonts w:ascii="Arial" w:hAnsi="Arial" w:cs="Arial"/>
          <w:color w:val="000000"/>
          <w:lang w:eastAsia="pl-PL"/>
        </w:rPr>
        <w:t>,</w:t>
      </w:r>
    </w:p>
    <w:p w14:paraId="262280EE" w14:textId="77777777" w:rsidR="00B60761" w:rsidRPr="001642EB" w:rsidRDefault="00B60761" w:rsidP="00B60761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1642EB">
        <w:rPr>
          <w:rFonts w:ascii="Arial" w:hAnsi="Arial" w:cs="Arial"/>
          <w:lang w:eastAsia="pl-PL"/>
        </w:rPr>
        <w:t>weryfikacja dostarczon</w:t>
      </w:r>
      <w:r>
        <w:rPr>
          <w:rFonts w:ascii="Arial" w:hAnsi="Arial" w:cs="Arial"/>
          <w:lang w:eastAsia="pl-PL"/>
        </w:rPr>
        <w:t>ych</w:t>
      </w:r>
      <w:r w:rsidRPr="001642EB">
        <w:rPr>
          <w:rFonts w:ascii="Arial" w:hAnsi="Arial" w:cs="Arial"/>
          <w:lang w:eastAsia="pl-PL"/>
        </w:rPr>
        <w:t xml:space="preserve"> przez </w:t>
      </w:r>
      <w:r>
        <w:rPr>
          <w:rFonts w:ascii="Arial" w:hAnsi="Arial" w:cs="Arial"/>
          <w:lang w:eastAsia="pl-PL"/>
        </w:rPr>
        <w:t>wykonawcę/-ów</w:t>
      </w:r>
      <w:r w:rsidRPr="001642EB">
        <w:rPr>
          <w:rFonts w:ascii="Arial" w:hAnsi="Arial" w:cs="Arial"/>
          <w:lang w:eastAsia="pl-PL"/>
        </w:rPr>
        <w:t xml:space="preserve"> kompletu dokumentów, niezbędnych do zawarcia umowy</w:t>
      </w:r>
      <w:r>
        <w:rPr>
          <w:rFonts w:ascii="Arial" w:hAnsi="Arial" w:cs="Arial"/>
          <w:lang w:eastAsia="pl-PL"/>
        </w:rPr>
        <w:t>/-ów kończących postępowanie/-</w:t>
      </w:r>
      <w:proofErr w:type="spellStart"/>
      <w:r>
        <w:rPr>
          <w:rFonts w:ascii="Arial" w:hAnsi="Arial" w:cs="Arial"/>
          <w:lang w:eastAsia="pl-PL"/>
        </w:rPr>
        <w:t>ania</w:t>
      </w:r>
      <w:proofErr w:type="spellEnd"/>
      <w:r>
        <w:rPr>
          <w:rFonts w:ascii="Arial" w:hAnsi="Arial" w:cs="Arial"/>
          <w:lang w:eastAsia="pl-PL"/>
        </w:rPr>
        <w:t xml:space="preserve"> przetargowe</w:t>
      </w:r>
      <w:r w:rsidRPr="001642EB">
        <w:rPr>
          <w:rFonts w:ascii="Arial" w:hAnsi="Arial" w:cs="Arial"/>
          <w:lang w:eastAsia="pl-PL"/>
        </w:rPr>
        <w:t>,</w:t>
      </w:r>
    </w:p>
    <w:p w14:paraId="14B8FDDC" w14:textId="77777777" w:rsidR="00401F08" w:rsidRDefault="001642EB" w:rsidP="00401F08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1642EB">
        <w:rPr>
          <w:rFonts w:ascii="Arial" w:hAnsi="Arial" w:cs="Arial"/>
          <w:color w:val="000000"/>
          <w:lang w:eastAsia="pl-PL"/>
        </w:rPr>
        <w:t>koordynowanie pracy członków zespołu w zakresie weryfikacji dostarczon</w:t>
      </w:r>
      <w:r>
        <w:rPr>
          <w:rFonts w:ascii="Arial" w:hAnsi="Arial" w:cs="Arial"/>
          <w:color w:val="000000"/>
          <w:lang w:eastAsia="pl-PL"/>
        </w:rPr>
        <w:t>ych</w:t>
      </w:r>
      <w:r w:rsidRPr="001642EB">
        <w:rPr>
          <w:rFonts w:ascii="Arial" w:hAnsi="Arial" w:cs="Arial"/>
          <w:color w:val="000000"/>
          <w:lang w:eastAsia="pl-PL"/>
        </w:rPr>
        <w:t xml:space="preserve"> przez </w:t>
      </w:r>
      <w:r w:rsidR="00B60761">
        <w:rPr>
          <w:rFonts w:ascii="Arial" w:hAnsi="Arial" w:cs="Arial"/>
          <w:lang w:eastAsia="pl-PL"/>
        </w:rPr>
        <w:t>wykonawcę/-ów</w:t>
      </w:r>
      <w:r w:rsidRPr="001642EB">
        <w:rPr>
          <w:rFonts w:ascii="Arial" w:hAnsi="Arial" w:cs="Arial"/>
          <w:color w:val="000000"/>
          <w:lang w:eastAsia="pl-PL"/>
        </w:rPr>
        <w:t xml:space="preserve"> dokumentów</w:t>
      </w:r>
      <w:r w:rsidR="00B60761">
        <w:rPr>
          <w:rFonts w:ascii="Arial" w:hAnsi="Arial" w:cs="Arial"/>
          <w:color w:val="000000"/>
          <w:lang w:eastAsia="pl-PL"/>
        </w:rPr>
        <w:t xml:space="preserve"> w trakcie trwania umowy/-ów,</w:t>
      </w:r>
    </w:p>
    <w:p w14:paraId="17EF9AC5" w14:textId="77777777" w:rsidR="000317A5" w:rsidRPr="000317A5" w:rsidRDefault="00401F08" w:rsidP="000317A5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401F08">
        <w:rPr>
          <w:rFonts w:ascii="Arial" w:hAnsi="Arial" w:cs="Arial"/>
          <w:lang w:eastAsia="pl-PL"/>
        </w:rPr>
        <w:t xml:space="preserve">współpraca z członkami zespołu </w:t>
      </w:r>
      <w:r w:rsidRPr="00401F08">
        <w:rPr>
          <w:rFonts w:ascii="Arial" w:hAnsi="Arial" w:cs="Arial"/>
        </w:rPr>
        <w:t>ds. realizacji projektu</w:t>
      </w:r>
      <w:r w:rsidRPr="00401F08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5E1133BB" w14:textId="77777777" w:rsidR="000317A5" w:rsidRPr="000317A5" w:rsidRDefault="00401F08" w:rsidP="000317A5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317A5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0317A5">
        <w:rPr>
          <w:rFonts w:ascii="Arial" w:hAnsi="Arial" w:cs="Arial"/>
          <w:shd w:val="clear" w:color="auto" w:fill="FFFFFF"/>
        </w:rPr>
        <w:t>dnia </w:t>
      </w:r>
      <w:r w:rsidRPr="000317A5">
        <w:rPr>
          <w:rStyle w:val="object"/>
          <w:rFonts w:ascii="Arial" w:hAnsi="Arial" w:cs="Arial"/>
          <w:shd w:val="clear" w:color="auto" w:fill="FFFFFF"/>
        </w:rPr>
        <w:t>27 kwietnia 2016</w:t>
      </w:r>
      <w:r w:rsidRPr="000317A5">
        <w:rPr>
          <w:rFonts w:ascii="Arial" w:hAnsi="Arial" w:cs="Arial"/>
          <w:shd w:val="clear" w:color="auto" w:fill="FFFFFF"/>
        </w:rPr>
        <w:t> </w:t>
      </w:r>
      <w:r w:rsidRPr="000317A5">
        <w:rPr>
          <w:rFonts w:ascii="Arial" w:hAnsi="Arial" w:cs="Arial"/>
          <w:color w:val="000000"/>
          <w:shd w:val="clear" w:color="auto" w:fill="FFFFFF"/>
        </w:rPr>
        <w:t xml:space="preserve">roku w sprawie ochrony osób fizycznych w związku z przetwarzaniem danych osobowych </w:t>
      </w:r>
      <w:r w:rsidRPr="000317A5">
        <w:rPr>
          <w:rFonts w:ascii="Arial" w:hAnsi="Arial" w:cs="Arial"/>
          <w:color w:val="000000"/>
          <w:shd w:val="clear" w:color="auto" w:fill="FFFFFF"/>
        </w:rPr>
        <w:lastRenderedPageBreak/>
        <w:t>i w sprawie swobodnego przepływu takich danych oraz uchylenia dyrektywy 95/46/WE (ogólne rozporządzenie o ochronie danych),</w:t>
      </w:r>
      <w:r w:rsidRPr="000317A5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0317A5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Pr="000317A5">
        <w:rPr>
          <w:rFonts w:ascii="Arial" w:hAnsi="Arial" w:cs="Arial"/>
          <w:color w:val="000000"/>
          <w:shd w:val="clear" w:color="auto" w:fill="FFFFFF"/>
        </w:rPr>
        <w:br/>
        <w:t xml:space="preserve">z </w:t>
      </w:r>
      <w:r w:rsidRPr="000317A5">
        <w:rPr>
          <w:rStyle w:val="object"/>
          <w:rFonts w:ascii="Arial" w:hAnsi="Arial" w:cs="Arial"/>
          <w:shd w:val="clear" w:color="auto" w:fill="FFFFFF"/>
        </w:rPr>
        <w:t>4 maja 2016</w:t>
      </w:r>
      <w:r w:rsidRPr="000317A5">
        <w:rPr>
          <w:rFonts w:ascii="Arial" w:hAnsi="Arial" w:cs="Arial"/>
          <w:shd w:val="clear" w:color="auto" w:fill="FFFFFF"/>
        </w:rPr>
        <w:t> </w:t>
      </w:r>
      <w:r w:rsidRPr="000317A5">
        <w:rPr>
          <w:rFonts w:ascii="Arial" w:hAnsi="Arial" w:cs="Arial"/>
          <w:color w:val="000000"/>
          <w:shd w:val="clear" w:color="auto" w:fill="FFFFFF"/>
        </w:rPr>
        <w:t>roku, wraz ze sprostowaniem z dnia 23.05.2018 roku</w:t>
      </w:r>
      <w:r w:rsidRPr="000317A5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0317A5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54FA87AA" w14:textId="77777777" w:rsidR="000317A5" w:rsidRPr="000317A5" w:rsidRDefault="00401F08" w:rsidP="000317A5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317A5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2A3372D4" w14:textId="77777777" w:rsidR="00401F08" w:rsidRPr="000317A5" w:rsidRDefault="00401F08" w:rsidP="000317A5">
      <w:pPr>
        <w:pStyle w:val="Akapitzlist"/>
        <w:numPr>
          <w:ilvl w:val="1"/>
          <w:numId w:val="2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317A5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12C90257" w14:textId="77777777" w:rsidR="001642EB" w:rsidRDefault="001642EB" w:rsidP="00AA789F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446B767B" w14:textId="77777777" w:rsidR="008B1085" w:rsidRPr="00B267E3" w:rsidRDefault="008B1085" w:rsidP="008B108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b/>
          <w:color w:val="000000"/>
          <w:lang w:eastAsia="pl-PL"/>
        </w:rPr>
        <w:t>Agnieszka Soboń</w:t>
      </w:r>
      <w:r w:rsidRPr="00B267E3">
        <w:rPr>
          <w:rFonts w:ascii="Arial" w:hAnsi="Arial" w:cs="Arial"/>
          <w:color w:val="000000"/>
          <w:lang w:eastAsia="pl-PL"/>
        </w:rPr>
        <w:t xml:space="preserve"> – </w:t>
      </w:r>
      <w:r w:rsidRPr="008B1085">
        <w:rPr>
          <w:rFonts w:ascii="Arial" w:hAnsi="Arial" w:cs="Arial"/>
        </w:rPr>
        <w:t>Dział Zieleni Miejskiej</w:t>
      </w:r>
      <w:r w:rsidRPr="00B267E3">
        <w:rPr>
          <w:rFonts w:ascii="Arial" w:hAnsi="Arial" w:cs="Arial"/>
          <w:color w:val="000000"/>
          <w:lang w:eastAsia="pl-PL"/>
        </w:rPr>
        <w:t xml:space="preserve"> (</w:t>
      </w:r>
      <w:r>
        <w:rPr>
          <w:rFonts w:ascii="Arial" w:hAnsi="Arial" w:cs="Arial"/>
          <w:color w:val="000000"/>
          <w:lang w:eastAsia="pl-PL"/>
        </w:rPr>
        <w:t>DZM</w:t>
      </w:r>
      <w:r w:rsidRPr="00B267E3">
        <w:rPr>
          <w:rFonts w:ascii="Arial" w:hAnsi="Arial" w:cs="Arial"/>
          <w:color w:val="000000"/>
          <w:lang w:eastAsia="pl-PL"/>
        </w:rPr>
        <w:t>). Zakres zadań:</w:t>
      </w:r>
    </w:p>
    <w:p w14:paraId="69AD3355" w14:textId="77777777" w:rsidR="00E625E1" w:rsidRDefault="008B1085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0D05E6">
        <w:rPr>
          <w:rFonts w:ascii="Arial" w:hAnsi="Arial" w:cs="Arial"/>
          <w:color w:val="000000"/>
          <w:lang w:eastAsia="pl-PL"/>
        </w:rPr>
        <w:t xml:space="preserve">przygotowanie opisu przedmiotu zamówienia </w:t>
      </w:r>
      <w:r>
        <w:rPr>
          <w:rFonts w:ascii="Arial" w:hAnsi="Arial" w:cs="Arial"/>
          <w:color w:val="000000"/>
          <w:lang w:eastAsia="pl-PL"/>
        </w:rPr>
        <w:t xml:space="preserve">oraz innych wymaganych dokumentów </w:t>
      </w:r>
      <w:r w:rsidRPr="000D05E6">
        <w:rPr>
          <w:rFonts w:ascii="Arial" w:hAnsi="Arial" w:cs="Arial"/>
          <w:color w:val="000000"/>
          <w:lang w:eastAsia="pl-PL"/>
        </w:rPr>
        <w:t>na roboty budowlane, w tym usłu</w:t>
      </w:r>
      <w:r>
        <w:rPr>
          <w:rFonts w:ascii="Arial" w:hAnsi="Arial" w:cs="Arial"/>
          <w:color w:val="000000"/>
          <w:lang w:eastAsia="pl-PL"/>
        </w:rPr>
        <w:t xml:space="preserve">gi </w:t>
      </w:r>
      <w:r w:rsidRPr="000D05E6">
        <w:rPr>
          <w:rFonts w:ascii="Arial" w:hAnsi="Arial" w:cs="Arial"/>
          <w:color w:val="000000"/>
          <w:lang w:eastAsia="pl-PL"/>
        </w:rPr>
        <w:t>i dostawy z nimi związane</w:t>
      </w:r>
      <w:r>
        <w:rPr>
          <w:rFonts w:ascii="Arial" w:hAnsi="Arial" w:cs="Arial"/>
          <w:color w:val="000000"/>
          <w:lang w:eastAsia="pl-PL"/>
        </w:rPr>
        <w:t>,</w:t>
      </w:r>
      <w:r w:rsidRPr="000D05E6">
        <w:rPr>
          <w:rFonts w:ascii="Arial" w:hAnsi="Arial" w:cs="Arial"/>
          <w:color w:val="000000"/>
          <w:lang w:eastAsia="pl-PL"/>
        </w:rPr>
        <w:t xml:space="preserve"> dotyczące realizacji projektu pn.: „Rewaloryzacja Parku Łabędzi w Tychach” na podstawie programu funkcjonalno-użytkowego z lutego 2024 r. (zwanymi</w:t>
      </w:r>
      <w:r>
        <w:rPr>
          <w:rFonts w:ascii="Arial" w:hAnsi="Arial" w:cs="Arial"/>
          <w:color w:val="000000"/>
          <w:lang w:eastAsia="pl-PL"/>
        </w:rPr>
        <w:t xml:space="preserve"> dalej części zarządzenia</w:t>
      </w:r>
      <w:r w:rsidRPr="000D05E6">
        <w:rPr>
          <w:rFonts w:ascii="Arial" w:hAnsi="Arial" w:cs="Arial"/>
          <w:color w:val="000000"/>
          <w:lang w:eastAsia="pl-PL"/>
        </w:rPr>
        <w:t xml:space="preserve">: „pracami budowlanymi”), stanowiącego załącznik do wniosku o dofinansowanie oraz elementów Specyfikacji Warunków Zamówienia, niezbędnych do ogłoszenia postępowania przetargowego na wybór wykonawcy przedmiotowych </w:t>
      </w:r>
      <w:r>
        <w:rPr>
          <w:rFonts w:ascii="Arial" w:hAnsi="Arial" w:cs="Arial"/>
          <w:color w:val="000000"/>
          <w:lang w:eastAsia="pl-PL"/>
        </w:rPr>
        <w:t>prac</w:t>
      </w:r>
      <w:r w:rsidRPr="000D05E6">
        <w:rPr>
          <w:rFonts w:ascii="Arial" w:hAnsi="Arial" w:cs="Arial"/>
          <w:color w:val="000000"/>
          <w:lang w:eastAsia="pl-PL"/>
        </w:rPr>
        <w:t xml:space="preserve"> budowlanych</w:t>
      </w:r>
      <w:r w:rsidR="00E625E1">
        <w:rPr>
          <w:rFonts w:ascii="Arial" w:hAnsi="Arial" w:cs="Arial"/>
          <w:color w:val="000000"/>
          <w:lang w:eastAsia="pl-PL"/>
        </w:rPr>
        <w:t xml:space="preserve"> i projektowych</w:t>
      </w:r>
      <w:r w:rsidRPr="000D05E6">
        <w:rPr>
          <w:rFonts w:ascii="Arial" w:hAnsi="Arial" w:cs="Arial"/>
          <w:color w:val="000000"/>
          <w:lang w:eastAsia="pl-PL"/>
        </w:rPr>
        <w:t>,</w:t>
      </w:r>
    </w:p>
    <w:p w14:paraId="34973E3D" w14:textId="77777777" w:rsidR="008B1085" w:rsidRDefault="008B1085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F51A77">
        <w:rPr>
          <w:rFonts w:ascii="Arial" w:hAnsi="Arial" w:cs="Arial"/>
          <w:color w:val="000000"/>
          <w:lang w:eastAsia="pl-PL"/>
        </w:rPr>
        <w:t xml:space="preserve">nadzór nad </w:t>
      </w:r>
      <w:r>
        <w:rPr>
          <w:rFonts w:ascii="Arial" w:hAnsi="Arial" w:cs="Arial"/>
          <w:color w:val="000000"/>
          <w:lang w:eastAsia="pl-PL"/>
        </w:rPr>
        <w:t>prawidłową realizacją umowy</w:t>
      </w:r>
      <w:r w:rsidRPr="00F51A77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>zawartej</w:t>
      </w:r>
      <w:r w:rsidRPr="00F51A77">
        <w:rPr>
          <w:rFonts w:ascii="Arial" w:hAnsi="Arial" w:cs="Arial"/>
          <w:color w:val="000000"/>
          <w:lang w:eastAsia="pl-PL"/>
        </w:rPr>
        <w:t xml:space="preserve"> w ramach postępowania</w:t>
      </w:r>
      <w:r>
        <w:rPr>
          <w:rFonts w:ascii="Arial" w:hAnsi="Arial" w:cs="Arial"/>
          <w:color w:val="000000"/>
          <w:lang w:eastAsia="pl-PL"/>
        </w:rPr>
        <w:t>,</w:t>
      </w:r>
    </w:p>
    <w:p w14:paraId="293B7564" w14:textId="77777777" w:rsidR="008B1085" w:rsidRPr="00FB603F" w:rsidRDefault="008B1085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FB603F">
        <w:rPr>
          <w:rFonts w:ascii="Arial" w:hAnsi="Arial" w:cs="Arial"/>
          <w:color w:val="000000"/>
          <w:lang w:eastAsia="pl-PL"/>
        </w:rPr>
        <w:t>współpraca z pracownikami Wydziału Zamówień Publicznych</w:t>
      </w:r>
      <w:r w:rsidR="006826E2" w:rsidRPr="00FB603F">
        <w:rPr>
          <w:rFonts w:ascii="Arial" w:hAnsi="Arial" w:cs="Arial"/>
          <w:color w:val="000000"/>
          <w:lang w:eastAsia="pl-PL"/>
        </w:rPr>
        <w:t xml:space="preserve"> UM Tychy</w:t>
      </w:r>
      <w:r w:rsidRPr="00FB603F">
        <w:rPr>
          <w:rFonts w:ascii="Arial" w:hAnsi="Arial" w:cs="Arial"/>
          <w:color w:val="000000"/>
          <w:lang w:eastAsia="pl-PL"/>
        </w:rPr>
        <w:t>,</w:t>
      </w:r>
    </w:p>
    <w:p w14:paraId="69133EE3" w14:textId="77777777" w:rsidR="002F6ABC" w:rsidRPr="002F6ABC" w:rsidRDefault="002F6ABC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F6ABC">
        <w:rPr>
          <w:rFonts w:ascii="Arial" w:hAnsi="Arial" w:cs="Arial"/>
          <w:lang w:eastAsia="pl-PL"/>
        </w:rPr>
        <w:t xml:space="preserve">współpraca z członkami zespołu </w:t>
      </w:r>
      <w:r w:rsidRPr="002F6ABC">
        <w:rPr>
          <w:rFonts w:ascii="Arial" w:hAnsi="Arial" w:cs="Arial"/>
        </w:rPr>
        <w:t>ds. realizacji projektu</w:t>
      </w:r>
      <w:r w:rsidRPr="002F6ABC">
        <w:rPr>
          <w:rFonts w:ascii="Arial" w:hAnsi="Arial" w:cs="Arial"/>
          <w:lang w:eastAsia="pl-PL"/>
        </w:rPr>
        <w:t xml:space="preserve"> w zakresie terminowego, prawidłowego i rzetelnego wdrażania zadań, objętych wnioskiem o dofinansowanie, zgodnie z harmonogramem w nim zawartym oraz budżetem,</w:t>
      </w:r>
    </w:p>
    <w:p w14:paraId="22608832" w14:textId="77777777" w:rsidR="002F6ABC" w:rsidRPr="002F6ABC" w:rsidRDefault="002F6ABC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F6ABC">
        <w:rPr>
          <w:rFonts w:ascii="Arial" w:hAnsi="Arial" w:cs="Arial"/>
          <w:color w:val="000000"/>
          <w:shd w:val="clear" w:color="auto" w:fill="FFFFFF"/>
        </w:rPr>
        <w:t xml:space="preserve">przestrzeganie procedur związanych z ochroną danych osobowych uczestników projektu, personelu oraz kontrahentów, zgodnie z przepisami rozporządzenia Parlamentu Europejskiego i Rady UE 2016/679 z </w:t>
      </w:r>
      <w:r w:rsidRPr="002F6ABC">
        <w:rPr>
          <w:rFonts w:ascii="Arial" w:hAnsi="Arial" w:cs="Arial"/>
          <w:shd w:val="clear" w:color="auto" w:fill="FFFFFF"/>
        </w:rPr>
        <w:t>dnia </w:t>
      </w:r>
      <w:r w:rsidRPr="002F6ABC">
        <w:rPr>
          <w:rStyle w:val="object"/>
          <w:rFonts w:ascii="Arial" w:hAnsi="Arial" w:cs="Arial"/>
          <w:shd w:val="clear" w:color="auto" w:fill="FFFFFF"/>
        </w:rPr>
        <w:t>27 kwietnia 2016</w:t>
      </w:r>
      <w:r w:rsidRPr="002F6ABC">
        <w:rPr>
          <w:rFonts w:ascii="Arial" w:hAnsi="Arial" w:cs="Arial"/>
          <w:shd w:val="clear" w:color="auto" w:fill="FFFFFF"/>
        </w:rPr>
        <w:t> </w:t>
      </w:r>
      <w:r w:rsidRPr="002F6ABC">
        <w:rPr>
          <w:rFonts w:ascii="Arial" w:hAnsi="Arial" w:cs="Arial"/>
          <w:color w:val="000000"/>
          <w:shd w:val="clear" w:color="auto" w:fill="FFFFFF"/>
        </w:rPr>
        <w:t>roku w sprawie ochrony osób fizycznych w związku z przetwarzaniem danych osobowych i w sprawie swobodnego przepływu takich danych oraz uchylenia dyrektywy 95/46/WE (ogólne rozporządzenie o ochronie danych),</w:t>
      </w:r>
      <w:r w:rsidRPr="002F6AB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2F6ABC">
        <w:rPr>
          <w:rFonts w:ascii="Arial" w:hAnsi="Arial" w:cs="Arial"/>
          <w:color w:val="000000"/>
          <w:shd w:val="clear" w:color="auto" w:fill="FFFFFF"/>
        </w:rPr>
        <w:t xml:space="preserve">Dz. U. UE. L. 2016. 119.1 </w:t>
      </w:r>
      <w:r w:rsidRPr="002F6ABC">
        <w:rPr>
          <w:rFonts w:ascii="Arial" w:hAnsi="Arial" w:cs="Arial"/>
          <w:color w:val="000000"/>
          <w:shd w:val="clear" w:color="auto" w:fill="FFFFFF"/>
        </w:rPr>
        <w:br/>
        <w:t xml:space="preserve">z </w:t>
      </w:r>
      <w:r w:rsidRPr="002F6ABC">
        <w:rPr>
          <w:rStyle w:val="object"/>
          <w:rFonts w:ascii="Arial" w:hAnsi="Arial" w:cs="Arial"/>
          <w:shd w:val="clear" w:color="auto" w:fill="FFFFFF"/>
        </w:rPr>
        <w:t>4 maja 2016</w:t>
      </w:r>
      <w:r w:rsidRPr="002F6ABC">
        <w:rPr>
          <w:rFonts w:ascii="Arial" w:hAnsi="Arial" w:cs="Arial"/>
          <w:shd w:val="clear" w:color="auto" w:fill="FFFFFF"/>
        </w:rPr>
        <w:t> </w:t>
      </w:r>
      <w:r w:rsidRPr="002F6ABC">
        <w:rPr>
          <w:rFonts w:ascii="Arial" w:hAnsi="Arial" w:cs="Arial"/>
          <w:color w:val="000000"/>
          <w:shd w:val="clear" w:color="auto" w:fill="FFFFFF"/>
        </w:rPr>
        <w:t xml:space="preserve">roku, wraz ze </w:t>
      </w:r>
      <w:r w:rsidR="008D23C6">
        <w:rPr>
          <w:rFonts w:ascii="Arial" w:hAnsi="Arial" w:cs="Arial"/>
          <w:color w:val="000000"/>
          <w:shd w:val="clear" w:color="auto" w:fill="FFFFFF"/>
        </w:rPr>
        <w:t xml:space="preserve">sprostowaniem z dnia 23.05.2018 </w:t>
      </w:r>
      <w:r w:rsidRPr="002F6ABC">
        <w:rPr>
          <w:rFonts w:ascii="Arial" w:hAnsi="Arial" w:cs="Arial"/>
          <w:color w:val="000000"/>
          <w:shd w:val="clear" w:color="auto" w:fill="FFFFFF"/>
        </w:rPr>
        <w:t>roku</w:t>
      </w:r>
      <w:r w:rsidRPr="002F6ABC">
        <w:rPr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2F6ABC">
        <w:rPr>
          <w:rFonts w:ascii="Arial" w:hAnsi="Arial" w:cs="Arial"/>
          <w:color w:val="000000"/>
          <w:shd w:val="clear" w:color="auto" w:fill="FFFFFF"/>
        </w:rPr>
        <w:t>Dz.U.UE.L.2018.127.2,</w:t>
      </w:r>
    </w:p>
    <w:p w14:paraId="6C55B80F" w14:textId="77777777" w:rsidR="002F6ABC" w:rsidRPr="002F6ABC" w:rsidRDefault="002F6ABC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F6ABC">
        <w:rPr>
          <w:rFonts w:ascii="Arial" w:hAnsi="Arial" w:cs="Arial"/>
          <w:lang w:eastAsia="pl-PL"/>
        </w:rPr>
        <w:t>kontrola zgodności i terminowości podejmowanych działań z harmonogramem realizacji i budżetem projektu,</w:t>
      </w:r>
    </w:p>
    <w:p w14:paraId="2F8305BF" w14:textId="77777777" w:rsidR="002F6ABC" w:rsidRPr="002F6ABC" w:rsidRDefault="002F6ABC" w:rsidP="002F6ABC">
      <w:pPr>
        <w:pStyle w:val="Akapitzlist"/>
        <w:numPr>
          <w:ilvl w:val="0"/>
          <w:numId w:val="13"/>
        </w:numPr>
        <w:spacing w:after="0"/>
        <w:ind w:left="810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2F6ABC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61148E20" w14:textId="77777777" w:rsidR="00CF074D" w:rsidRPr="00C20230" w:rsidRDefault="00CF074D" w:rsidP="00376722">
      <w:pPr>
        <w:pStyle w:val="Akapitzlist"/>
        <w:ind w:left="1080"/>
        <w:jc w:val="both"/>
        <w:rPr>
          <w:rFonts w:ascii="Arial" w:hAnsi="Arial" w:cs="Arial"/>
          <w:color w:val="000000"/>
          <w:lang w:eastAsia="pl-PL"/>
        </w:rPr>
      </w:pPr>
    </w:p>
    <w:p w14:paraId="6C9D4966" w14:textId="77777777" w:rsidR="00EC7C9C" w:rsidRDefault="00EC7C9C" w:rsidP="004B2555">
      <w:pPr>
        <w:pStyle w:val="Akapitzlist"/>
        <w:spacing w:after="0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1A352E">
        <w:rPr>
          <w:rFonts w:ascii="Arial" w:hAnsi="Arial" w:cs="Arial"/>
          <w:b/>
          <w:bCs/>
        </w:rPr>
        <w:t>5</w:t>
      </w:r>
      <w:r w:rsidR="001F6536">
        <w:rPr>
          <w:rFonts w:ascii="Arial" w:hAnsi="Arial" w:cs="Arial"/>
          <w:b/>
          <w:bCs/>
        </w:rPr>
        <w:t>.</w:t>
      </w:r>
    </w:p>
    <w:p w14:paraId="6915BDD8" w14:textId="77777777" w:rsidR="001F6536" w:rsidRPr="00227E55" w:rsidRDefault="001F6536" w:rsidP="004B2555">
      <w:pPr>
        <w:pStyle w:val="Akapitzlist"/>
        <w:spacing w:after="0"/>
        <w:ind w:left="0"/>
        <w:jc w:val="center"/>
        <w:rPr>
          <w:rFonts w:ascii="Arial" w:hAnsi="Arial" w:cs="Arial"/>
          <w:b/>
          <w:bCs/>
        </w:rPr>
      </w:pPr>
    </w:p>
    <w:p w14:paraId="022107FA" w14:textId="77777777" w:rsidR="00F97890" w:rsidRPr="003F661B" w:rsidRDefault="0070715E" w:rsidP="004B255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3F661B">
        <w:rPr>
          <w:rFonts w:ascii="Arial" w:hAnsi="Arial" w:cs="Arial"/>
          <w:bCs/>
          <w:sz w:val="22"/>
          <w:szCs w:val="22"/>
        </w:rPr>
        <w:t xml:space="preserve">Wykonanie Zarządzenia powierza się </w:t>
      </w:r>
      <w:r w:rsidR="00FC07F4">
        <w:rPr>
          <w:rFonts w:ascii="Arial" w:hAnsi="Arial" w:cs="Arial"/>
          <w:bCs/>
          <w:sz w:val="22"/>
          <w:szCs w:val="22"/>
        </w:rPr>
        <w:t xml:space="preserve">Dyrektorowi Tyskiego Zakładu Usług Komunalnych </w:t>
      </w:r>
      <w:r w:rsidR="00FC07F4">
        <w:rPr>
          <w:rFonts w:ascii="Arial" w:hAnsi="Arial" w:cs="Arial"/>
          <w:bCs/>
          <w:sz w:val="22"/>
          <w:szCs w:val="22"/>
        </w:rPr>
        <w:br/>
        <w:t xml:space="preserve">w Tychach, </w:t>
      </w:r>
      <w:r w:rsidR="00F97890" w:rsidRPr="003F661B">
        <w:rPr>
          <w:rFonts w:ascii="Arial" w:hAnsi="Arial" w:cs="Arial"/>
          <w:sz w:val="22"/>
          <w:szCs w:val="22"/>
        </w:rPr>
        <w:t xml:space="preserve">Miejskiemu Architektowi Krajobrazu, pracownikom Działów: </w:t>
      </w:r>
      <w:r w:rsidR="00F97890" w:rsidRPr="003F661B">
        <w:rPr>
          <w:rFonts w:ascii="Arial" w:hAnsi="Arial" w:cs="Arial"/>
          <w:color w:val="000000"/>
          <w:sz w:val="22"/>
          <w:szCs w:val="22"/>
          <w:lang w:eastAsia="pl-PL"/>
        </w:rPr>
        <w:t xml:space="preserve">Zieleni Miejskiej, </w:t>
      </w:r>
      <w:r w:rsidR="00F97890" w:rsidRPr="003F661B">
        <w:rPr>
          <w:rFonts w:ascii="Arial" w:hAnsi="Arial" w:cs="Arial"/>
          <w:sz w:val="22"/>
          <w:szCs w:val="22"/>
        </w:rPr>
        <w:t>Finansowo-Księgow</w:t>
      </w:r>
      <w:r w:rsidR="00440AAD" w:rsidRPr="003F661B">
        <w:rPr>
          <w:rFonts w:ascii="Arial" w:hAnsi="Arial" w:cs="Arial"/>
          <w:sz w:val="22"/>
          <w:szCs w:val="22"/>
        </w:rPr>
        <w:t>ego</w:t>
      </w:r>
      <w:r w:rsidR="00F97890" w:rsidRPr="003F661B">
        <w:rPr>
          <w:rFonts w:ascii="Arial" w:hAnsi="Arial" w:cs="Arial"/>
          <w:sz w:val="22"/>
          <w:szCs w:val="22"/>
        </w:rPr>
        <w:t xml:space="preserve">, </w:t>
      </w:r>
      <w:r w:rsidR="00F97890" w:rsidRPr="003F661B">
        <w:rPr>
          <w:rFonts w:ascii="Arial" w:hAnsi="Arial" w:cs="Arial"/>
          <w:color w:val="000000"/>
          <w:sz w:val="22"/>
          <w:szCs w:val="22"/>
          <w:lang w:eastAsia="pl-PL"/>
        </w:rPr>
        <w:t>Organizacyjno-Prawn</w:t>
      </w:r>
      <w:r w:rsidR="00440AAD" w:rsidRPr="003F661B">
        <w:rPr>
          <w:rFonts w:ascii="Arial" w:hAnsi="Arial" w:cs="Arial"/>
          <w:color w:val="000000"/>
          <w:sz w:val="22"/>
          <w:szCs w:val="22"/>
          <w:lang w:eastAsia="pl-PL"/>
        </w:rPr>
        <w:t>ego</w:t>
      </w:r>
      <w:r w:rsidR="00E25E69">
        <w:rPr>
          <w:rFonts w:ascii="Arial" w:hAnsi="Arial" w:cs="Arial"/>
          <w:color w:val="000000"/>
          <w:sz w:val="22"/>
          <w:szCs w:val="22"/>
          <w:lang w:eastAsia="pl-PL"/>
        </w:rPr>
        <w:t xml:space="preserve">, </w:t>
      </w:r>
      <w:r w:rsidR="00F97890" w:rsidRPr="003F661B">
        <w:rPr>
          <w:rFonts w:ascii="Arial" w:hAnsi="Arial" w:cs="Arial"/>
          <w:color w:val="000000"/>
          <w:sz w:val="22"/>
          <w:szCs w:val="22"/>
          <w:lang w:eastAsia="pl-PL"/>
        </w:rPr>
        <w:t>Małej Architektury</w:t>
      </w:r>
      <w:r w:rsidR="00440AAD" w:rsidRPr="003F661B">
        <w:rPr>
          <w:rFonts w:ascii="Arial" w:hAnsi="Arial" w:cs="Arial"/>
          <w:color w:val="000000"/>
          <w:sz w:val="22"/>
          <w:szCs w:val="22"/>
          <w:lang w:eastAsia="pl-PL"/>
        </w:rPr>
        <w:t xml:space="preserve"> oraz </w:t>
      </w:r>
      <w:r w:rsidR="00F9348B" w:rsidRPr="003F661B">
        <w:rPr>
          <w:rFonts w:ascii="Arial" w:hAnsi="Arial" w:cs="Arial"/>
          <w:color w:val="000000"/>
          <w:sz w:val="22"/>
          <w:szCs w:val="22"/>
          <w:lang w:eastAsia="pl-PL"/>
        </w:rPr>
        <w:t xml:space="preserve">Głównemu Księgowemu i </w:t>
      </w:r>
      <w:r w:rsidR="00251DD6" w:rsidRPr="003F661B">
        <w:rPr>
          <w:rFonts w:ascii="Arial" w:hAnsi="Arial" w:cs="Arial"/>
          <w:sz w:val="22"/>
          <w:szCs w:val="22"/>
        </w:rPr>
        <w:t>Głównemu Specjaliście ds. Kadr i Płac</w:t>
      </w:r>
      <w:r w:rsidR="00C072ED">
        <w:rPr>
          <w:rFonts w:ascii="Arial" w:hAnsi="Arial" w:cs="Arial"/>
          <w:sz w:val="22"/>
          <w:szCs w:val="22"/>
        </w:rPr>
        <w:t>.</w:t>
      </w:r>
    </w:p>
    <w:p w14:paraId="483BA2A4" w14:textId="77777777" w:rsidR="00C618AA" w:rsidRDefault="00C618AA" w:rsidP="004B2555">
      <w:pPr>
        <w:pStyle w:val="Akapitzlist"/>
        <w:spacing w:after="0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32DB367D" w14:textId="77777777" w:rsidR="0077306B" w:rsidRDefault="001A352E" w:rsidP="004B2555">
      <w:pPr>
        <w:pStyle w:val="Akapitzlist"/>
        <w:spacing w:after="0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§6</w:t>
      </w:r>
      <w:r w:rsidR="001F6536">
        <w:rPr>
          <w:rFonts w:ascii="Arial" w:hAnsi="Arial" w:cs="Arial"/>
          <w:b/>
          <w:bCs/>
        </w:rPr>
        <w:t>.</w:t>
      </w:r>
    </w:p>
    <w:p w14:paraId="1EC619C7" w14:textId="77777777" w:rsidR="001F6536" w:rsidRPr="00227E55" w:rsidRDefault="001F6536" w:rsidP="004B2555">
      <w:pPr>
        <w:pStyle w:val="Akapitzlist"/>
        <w:spacing w:after="0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435B35CD" w14:textId="333D3CB5" w:rsidR="00F032AC" w:rsidRPr="00F032AC" w:rsidRDefault="00FA1B12" w:rsidP="00F032AC">
      <w:pPr>
        <w:pStyle w:val="Akapitzlist"/>
        <w:tabs>
          <w:tab w:val="left" w:pos="0"/>
        </w:tabs>
        <w:spacing w:after="0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  <w:bookmarkStart w:id="1" w:name="_Hlk188435747"/>
      <w:r w:rsidR="00F032AC">
        <w:rPr>
          <w:rFonts w:ascii="Arial" w:hAnsi="Arial" w:cs="Arial"/>
          <w:bCs/>
        </w:rPr>
        <w:t xml:space="preserve">                                                                                   </w:t>
      </w:r>
      <w:r w:rsidR="00F032AC" w:rsidRPr="00F032AC">
        <w:rPr>
          <w:rFonts w:ascii="Arial" w:hAnsi="Arial" w:cs="Arial"/>
          <w:bCs/>
          <w:sz w:val="16"/>
          <w:szCs w:val="16"/>
        </w:rPr>
        <w:t>Prezydent Miasta Tychy</w:t>
      </w:r>
    </w:p>
    <w:p w14:paraId="331D4F58" w14:textId="747B33B3" w:rsidR="00F032AC" w:rsidRPr="00F032AC" w:rsidRDefault="00F032AC" w:rsidP="00F032AC">
      <w:pPr>
        <w:tabs>
          <w:tab w:val="left" w:pos="0"/>
        </w:tabs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F032AC">
        <w:rPr>
          <w:rFonts w:ascii="Arial" w:hAnsi="Arial" w:cs="Arial"/>
          <w:bCs/>
          <w:sz w:val="16"/>
          <w:szCs w:val="16"/>
        </w:rPr>
        <w:t>/-/ Maciej Gramatyka</w:t>
      </w:r>
      <w:bookmarkEnd w:id="1"/>
    </w:p>
    <w:sectPr w:rsidR="00F032AC" w:rsidRPr="00F032AC" w:rsidSect="00DD0AD5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E39D8" w14:textId="77777777" w:rsidR="006440FB" w:rsidRDefault="006440FB">
      <w:r>
        <w:separator/>
      </w:r>
    </w:p>
  </w:endnote>
  <w:endnote w:type="continuationSeparator" w:id="0">
    <w:p w14:paraId="68D5F308" w14:textId="77777777" w:rsidR="006440FB" w:rsidRDefault="0064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7597110"/>
      <w:docPartObj>
        <w:docPartGallery w:val="Page Numbers (Bottom of Page)"/>
        <w:docPartUnique/>
      </w:docPartObj>
    </w:sdtPr>
    <w:sdtEndPr/>
    <w:sdtContent>
      <w:p w14:paraId="6AA44F11" w14:textId="77777777" w:rsidR="006440FB" w:rsidRDefault="006440FB">
        <w:pPr>
          <w:pStyle w:val="Stopka"/>
          <w:jc w:val="center"/>
        </w:pPr>
        <w:r w:rsidRPr="00BF0CD4">
          <w:rPr>
            <w:rFonts w:ascii="Arial" w:hAnsi="Arial" w:cs="Arial"/>
            <w:sz w:val="20"/>
            <w:szCs w:val="20"/>
          </w:rPr>
          <w:fldChar w:fldCharType="begin"/>
        </w:r>
        <w:r w:rsidRPr="00BF0CD4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F0CD4">
          <w:rPr>
            <w:rFonts w:ascii="Arial" w:hAnsi="Arial" w:cs="Arial"/>
            <w:sz w:val="20"/>
            <w:szCs w:val="20"/>
          </w:rPr>
          <w:fldChar w:fldCharType="separate"/>
        </w:r>
        <w:r w:rsidR="0094705C">
          <w:rPr>
            <w:rFonts w:ascii="Arial" w:hAnsi="Arial" w:cs="Arial"/>
            <w:noProof/>
            <w:sz w:val="20"/>
            <w:szCs w:val="20"/>
          </w:rPr>
          <w:t>4</w:t>
        </w:r>
        <w:r w:rsidRPr="00BF0CD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C7A29A6" w14:textId="77777777" w:rsidR="006440FB" w:rsidRDefault="00644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5E9B5" w14:textId="77777777" w:rsidR="006440FB" w:rsidRDefault="006440FB">
      <w:r>
        <w:separator/>
      </w:r>
    </w:p>
  </w:footnote>
  <w:footnote w:type="continuationSeparator" w:id="0">
    <w:p w14:paraId="1522BB88" w14:textId="77777777" w:rsidR="006440FB" w:rsidRDefault="0064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D4849" w14:textId="77777777" w:rsidR="006440FB" w:rsidRPr="00DD0AD5" w:rsidRDefault="006440FB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val="en-US" w:eastAsia="en-US"/>
      </w:rPr>
      <w:drawing>
        <wp:inline distT="0" distB="0" distL="0" distR="0" wp14:anchorId="129465B2" wp14:editId="620E1AE1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 w15:restartNumberingAfterBreak="0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9249FC"/>
    <w:multiLevelType w:val="hybridMultilevel"/>
    <w:tmpl w:val="F7089C7A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32001"/>
    <w:multiLevelType w:val="hybridMultilevel"/>
    <w:tmpl w:val="0204B9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1C22CD"/>
    <w:multiLevelType w:val="hybridMultilevel"/>
    <w:tmpl w:val="74403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F3175"/>
    <w:multiLevelType w:val="hybridMultilevel"/>
    <w:tmpl w:val="018483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162BF"/>
    <w:multiLevelType w:val="hybridMultilevel"/>
    <w:tmpl w:val="1FA2D1E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3B7EA39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D57A20"/>
    <w:multiLevelType w:val="hybridMultilevel"/>
    <w:tmpl w:val="44DABEEC"/>
    <w:lvl w:ilvl="0" w:tplc="FA7CECB4">
      <w:start w:val="1"/>
      <w:numFmt w:val="lowerLetter"/>
      <w:lvlText w:val="%1.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DD4724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5201ED6"/>
    <w:multiLevelType w:val="hybridMultilevel"/>
    <w:tmpl w:val="74403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C0516"/>
    <w:multiLevelType w:val="hybridMultilevel"/>
    <w:tmpl w:val="7F28A41A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CF447A6"/>
    <w:multiLevelType w:val="hybridMultilevel"/>
    <w:tmpl w:val="448AD444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E5280"/>
    <w:multiLevelType w:val="hybridMultilevel"/>
    <w:tmpl w:val="5B9CD8C2"/>
    <w:lvl w:ilvl="0" w:tplc="CF7C7002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1052514">
    <w:abstractNumId w:val="10"/>
  </w:num>
  <w:num w:numId="2" w16cid:durableId="2143689888">
    <w:abstractNumId w:val="24"/>
  </w:num>
  <w:num w:numId="3" w16cid:durableId="641272551">
    <w:abstractNumId w:val="17"/>
  </w:num>
  <w:num w:numId="4" w16cid:durableId="1280920210">
    <w:abstractNumId w:val="30"/>
  </w:num>
  <w:num w:numId="5" w16cid:durableId="29111632">
    <w:abstractNumId w:val="16"/>
  </w:num>
  <w:num w:numId="6" w16cid:durableId="307520068">
    <w:abstractNumId w:val="22"/>
  </w:num>
  <w:num w:numId="7" w16cid:durableId="1277256530">
    <w:abstractNumId w:val="25"/>
  </w:num>
  <w:num w:numId="8" w16cid:durableId="1049380248">
    <w:abstractNumId w:val="21"/>
  </w:num>
  <w:num w:numId="9" w16cid:durableId="1359039257">
    <w:abstractNumId w:val="13"/>
  </w:num>
  <w:num w:numId="10" w16cid:durableId="613291707">
    <w:abstractNumId w:val="19"/>
  </w:num>
  <w:num w:numId="11" w16cid:durableId="1620146017">
    <w:abstractNumId w:val="14"/>
  </w:num>
  <w:num w:numId="12" w16cid:durableId="1513689226">
    <w:abstractNumId w:val="11"/>
  </w:num>
  <w:num w:numId="13" w16cid:durableId="766270404">
    <w:abstractNumId w:val="12"/>
  </w:num>
  <w:num w:numId="14" w16cid:durableId="383215142">
    <w:abstractNumId w:val="15"/>
  </w:num>
  <w:num w:numId="15" w16cid:durableId="1402482305">
    <w:abstractNumId w:val="29"/>
  </w:num>
  <w:num w:numId="16" w16cid:durableId="837110051">
    <w:abstractNumId w:val="23"/>
  </w:num>
  <w:num w:numId="17" w16cid:durableId="1309629306">
    <w:abstractNumId w:val="18"/>
  </w:num>
  <w:num w:numId="18" w16cid:durableId="5336184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BC"/>
    <w:rsid w:val="00000437"/>
    <w:rsid w:val="000019A2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015D"/>
    <w:rsid w:val="000317A5"/>
    <w:rsid w:val="000324EF"/>
    <w:rsid w:val="00032AF9"/>
    <w:rsid w:val="00032C7B"/>
    <w:rsid w:val="00040A0D"/>
    <w:rsid w:val="00041EE0"/>
    <w:rsid w:val="000426BC"/>
    <w:rsid w:val="00044446"/>
    <w:rsid w:val="0004463D"/>
    <w:rsid w:val="000464B5"/>
    <w:rsid w:val="00047214"/>
    <w:rsid w:val="0005048D"/>
    <w:rsid w:val="00051C3C"/>
    <w:rsid w:val="0005402C"/>
    <w:rsid w:val="00054D1A"/>
    <w:rsid w:val="0005508A"/>
    <w:rsid w:val="00055C6E"/>
    <w:rsid w:val="0005677B"/>
    <w:rsid w:val="0006084B"/>
    <w:rsid w:val="00060BA2"/>
    <w:rsid w:val="00062020"/>
    <w:rsid w:val="00062BCA"/>
    <w:rsid w:val="00062C81"/>
    <w:rsid w:val="00063218"/>
    <w:rsid w:val="00063285"/>
    <w:rsid w:val="0006481D"/>
    <w:rsid w:val="0006489E"/>
    <w:rsid w:val="000662FA"/>
    <w:rsid w:val="000666A3"/>
    <w:rsid w:val="00066FE6"/>
    <w:rsid w:val="000678CB"/>
    <w:rsid w:val="000724E8"/>
    <w:rsid w:val="000737FF"/>
    <w:rsid w:val="000763DC"/>
    <w:rsid w:val="00076884"/>
    <w:rsid w:val="000808D6"/>
    <w:rsid w:val="0008176D"/>
    <w:rsid w:val="00082469"/>
    <w:rsid w:val="000824E6"/>
    <w:rsid w:val="00086041"/>
    <w:rsid w:val="00090872"/>
    <w:rsid w:val="00090B6F"/>
    <w:rsid w:val="000933BA"/>
    <w:rsid w:val="00093E9A"/>
    <w:rsid w:val="00095ADC"/>
    <w:rsid w:val="00096C20"/>
    <w:rsid w:val="0009787E"/>
    <w:rsid w:val="000A02B9"/>
    <w:rsid w:val="000A1B75"/>
    <w:rsid w:val="000A23F8"/>
    <w:rsid w:val="000A24D1"/>
    <w:rsid w:val="000A291B"/>
    <w:rsid w:val="000A56DC"/>
    <w:rsid w:val="000A704D"/>
    <w:rsid w:val="000A79FA"/>
    <w:rsid w:val="000B0270"/>
    <w:rsid w:val="000B143E"/>
    <w:rsid w:val="000B2DAB"/>
    <w:rsid w:val="000B7173"/>
    <w:rsid w:val="000B78FF"/>
    <w:rsid w:val="000C1EA8"/>
    <w:rsid w:val="000C25C7"/>
    <w:rsid w:val="000C31BD"/>
    <w:rsid w:val="000C7200"/>
    <w:rsid w:val="000D05E6"/>
    <w:rsid w:val="000D2172"/>
    <w:rsid w:val="000D48DE"/>
    <w:rsid w:val="000D5962"/>
    <w:rsid w:val="000D615C"/>
    <w:rsid w:val="000D74F0"/>
    <w:rsid w:val="000E07E0"/>
    <w:rsid w:val="000E17AB"/>
    <w:rsid w:val="000E2234"/>
    <w:rsid w:val="000E3282"/>
    <w:rsid w:val="000E3B56"/>
    <w:rsid w:val="000E440F"/>
    <w:rsid w:val="000E518B"/>
    <w:rsid w:val="000E5FC6"/>
    <w:rsid w:val="000E7890"/>
    <w:rsid w:val="000F3B21"/>
    <w:rsid w:val="000F54E6"/>
    <w:rsid w:val="000F61BA"/>
    <w:rsid w:val="000F64BB"/>
    <w:rsid w:val="0010034F"/>
    <w:rsid w:val="0010118D"/>
    <w:rsid w:val="00102BC4"/>
    <w:rsid w:val="00103366"/>
    <w:rsid w:val="001045DC"/>
    <w:rsid w:val="00112605"/>
    <w:rsid w:val="00113264"/>
    <w:rsid w:val="00113F13"/>
    <w:rsid w:val="0011401A"/>
    <w:rsid w:val="001144BD"/>
    <w:rsid w:val="00117462"/>
    <w:rsid w:val="00117486"/>
    <w:rsid w:val="00121180"/>
    <w:rsid w:val="00121B24"/>
    <w:rsid w:val="00127044"/>
    <w:rsid w:val="001317EB"/>
    <w:rsid w:val="00131B0C"/>
    <w:rsid w:val="00131C3D"/>
    <w:rsid w:val="00132A13"/>
    <w:rsid w:val="00132E61"/>
    <w:rsid w:val="00137633"/>
    <w:rsid w:val="0013778C"/>
    <w:rsid w:val="001407CB"/>
    <w:rsid w:val="001423CD"/>
    <w:rsid w:val="001433CD"/>
    <w:rsid w:val="001452AE"/>
    <w:rsid w:val="001464AF"/>
    <w:rsid w:val="001521DC"/>
    <w:rsid w:val="00154262"/>
    <w:rsid w:val="00156D88"/>
    <w:rsid w:val="001627C5"/>
    <w:rsid w:val="00162AE6"/>
    <w:rsid w:val="001641AB"/>
    <w:rsid w:val="001642EB"/>
    <w:rsid w:val="00164FD7"/>
    <w:rsid w:val="001679DE"/>
    <w:rsid w:val="00170A2D"/>
    <w:rsid w:val="0017187F"/>
    <w:rsid w:val="001719D5"/>
    <w:rsid w:val="00171AC7"/>
    <w:rsid w:val="00171C55"/>
    <w:rsid w:val="001737D7"/>
    <w:rsid w:val="001739B9"/>
    <w:rsid w:val="00177318"/>
    <w:rsid w:val="00177D88"/>
    <w:rsid w:val="001805CB"/>
    <w:rsid w:val="00180ED1"/>
    <w:rsid w:val="00181439"/>
    <w:rsid w:val="00181556"/>
    <w:rsid w:val="00182420"/>
    <w:rsid w:val="00183CDC"/>
    <w:rsid w:val="00195389"/>
    <w:rsid w:val="001963F8"/>
    <w:rsid w:val="00197919"/>
    <w:rsid w:val="00197CA4"/>
    <w:rsid w:val="001A24C1"/>
    <w:rsid w:val="001A352E"/>
    <w:rsid w:val="001A3823"/>
    <w:rsid w:val="001A3EBB"/>
    <w:rsid w:val="001A50E9"/>
    <w:rsid w:val="001A58C1"/>
    <w:rsid w:val="001A6B85"/>
    <w:rsid w:val="001A70A3"/>
    <w:rsid w:val="001B1241"/>
    <w:rsid w:val="001B312E"/>
    <w:rsid w:val="001B366D"/>
    <w:rsid w:val="001B3F0D"/>
    <w:rsid w:val="001B3FD8"/>
    <w:rsid w:val="001B6890"/>
    <w:rsid w:val="001C0CE7"/>
    <w:rsid w:val="001C18B7"/>
    <w:rsid w:val="001C19F8"/>
    <w:rsid w:val="001C1C89"/>
    <w:rsid w:val="001C1F54"/>
    <w:rsid w:val="001C339E"/>
    <w:rsid w:val="001C3F9A"/>
    <w:rsid w:val="001C4985"/>
    <w:rsid w:val="001C6404"/>
    <w:rsid w:val="001D3557"/>
    <w:rsid w:val="001D3592"/>
    <w:rsid w:val="001D757F"/>
    <w:rsid w:val="001D7A15"/>
    <w:rsid w:val="001D7B3F"/>
    <w:rsid w:val="001D7BE6"/>
    <w:rsid w:val="001E17BC"/>
    <w:rsid w:val="001E27D3"/>
    <w:rsid w:val="001E3D7F"/>
    <w:rsid w:val="001E422E"/>
    <w:rsid w:val="001E5FC9"/>
    <w:rsid w:val="001F068E"/>
    <w:rsid w:val="001F5866"/>
    <w:rsid w:val="001F5E5D"/>
    <w:rsid w:val="001F6481"/>
    <w:rsid w:val="001F6536"/>
    <w:rsid w:val="002026E9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154C4"/>
    <w:rsid w:val="00217DED"/>
    <w:rsid w:val="00220137"/>
    <w:rsid w:val="002214D6"/>
    <w:rsid w:val="00221EE7"/>
    <w:rsid w:val="00224066"/>
    <w:rsid w:val="0022709C"/>
    <w:rsid w:val="00227E55"/>
    <w:rsid w:val="00240196"/>
    <w:rsid w:val="00240AD8"/>
    <w:rsid w:val="002410B4"/>
    <w:rsid w:val="0024141B"/>
    <w:rsid w:val="0024363E"/>
    <w:rsid w:val="00246738"/>
    <w:rsid w:val="00247194"/>
    <w:rsid w:val="00250EAF"/>
    <w:rsid w:val="00251DD6"/>
    <w:rsid w:val="002542BB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1E2A"/>
    <w:rsid w:val="002728C0"/>
    <w:rsid w:val="0027443A"/>
    <w:rsid w:val="00274F1A"/>
    <w:rsid w:val="00275609"/>
    <w:rsid w:val="00276D47"/>
    <w:rsid w:val="00277EFB"/>
    <w:rsid w:val="0028126B"/>
    <w:rsid w:val="00295554"/>
    <w:rsid w:val="00295FD4"/>
    <w:rsid w:val="002971B4"/>
    <w:rsid w:val="002A004C"/>
    <w:rsid w:val="002A0588"/>
    <w:rsid w:val="002A1CE9"/>
    <w:rsid w:val="002A31A5"/>
    <w:rsid w:val="002A32D5"/>
    <w:rsid w:val="002A6AB2"/>
    <w:rsid w:val="002A7623"/>
    <w:rsid w:val="002B086C"/>
    <w:rsid w:val="002B0977"/>
    <w:rsid w:val="002B1080"/>
    <w:rsid w:val="002B26A5"/>
    <w:rsid w:val="002B3D89"/>
    <w:rsid w:val="002B7310"/>
    <w:rsid w:val="002B7A8C"/>
    <w:rsid w:val="002C01ED"/>
    <w:rsid w:val="002C1552"/>
    <w:rsid w:val="002C2C5A"/>
    <w:rsid w:val="002C30D7"/>
    <w:rsid w:val="002C371E"/>
    <w:rsid w:val="002C50EF"/>
    <w:rsid w:val="002C6E2B"/>
    <w:rsid w:val="002D1926"/>
    <w:rsid w:val="002D30E2"/>
    <w:rsid w:val="002D7B31"/>
    <w:rsid w:val="002E093B"/>
    <w:rsid w:val="002E3FE6"/>
    <w:rsid w:val="002E43F6"/>
    <w:rsid w:val="002E5460"/>
    <w:rsid w:val="002E79B3"/>
    <w:rsid w:val="002F1BD0"/>
    <w:rsid w:val="002F3F28"/>
    <w:rsid w:val="002F4189"/>
    <w:rsid w:val="002F53F5"/>
    <w:rsid w:val="002F6254"/>
    <w:rsid w:val="002F6ABC"/>
    <w:rsid w:val="00300B17"/>
    <w:rsid w:val="00301BD5"/>
    <w:rsid w:val="003061D5"/>
    <w:rsid w:val="003065E9"/>
    <w:rsid w:val="003068F4"/>
    <w:rsid w:val="00307839"/>
    <w:rsid w:val="00315D39"/>
    <w:rsid w:val="003171EA"/>
    <w:rsid w:val="00317B2F"/>
    <w:rsid w:val="00321B09"/>
    <w:rsid w:val="0032763A"/>
    <w:rsid w:val="003301E5"/>
    <w:rsid w:val="0033175A"/>
    <w:rsid w:val="0033199A"/>
    <w:rsid w:val="00333C8C"/>
    <w:rsid w:val="003354ED"/>
    <w:rsid w:val="00336582"/>
    <w:rsid w:val="00336686"/>
    <w:rsid w:val="00340396"/>
    <w:rsid w:val="00341895"/>
    <w:rsid w:val="00341C7B"/>
    <w:rsid w:val="00341EF0"/>
    <w:rsid w:val="00341F1B"/>
    <w:rsid w:val="00341F75"/>
    <w:rsid w:val="00346AFE"/>
    <w:rsid w:val="003477D1"/>
    <w:rsid w:val="0035031E"/>
    <w:rsid w:val="00354AE7"/>
    <w:rsid w:val="003578B5"/>
    <w:rsid w:val="00357C32"/>
    <w:rsid w:val="00365462"/>
    <w:rsid w:val="00365A87"/>
    <w:rsid w:val="00366C9A"/>
    <w:rsid w:val="0037407C"/>
    <w:rsid w:val="00375C48"/>
    <w:rsid w:val="00376722"/>
    <w:rsid w:val="0037771E"/>
    <w:rsid w:val="0037775F"/>
    <w:rsid w:val="0038276B"/>
    <w:rsid w:val="003838AB"/>
    <w:rsid w:val="00383972"/>
    <w:rsid w:val="00383DDD"/>
    <w:rsid w:val="0038527D"/>
    <w:rsid w:val="00387AC5"/>
    <w:rsid w:val="003933A6"/>
    <w:rsid w:val="00393B26"/>
    <w:rsid w:val="003953E3"/>
    <w:rsid w:val="003970ED"/>
    <w:rsid w:val="00397B09"/>
    <w:rsid w:val="003A1ED7"/>
    <w:rsid w:val="003A250F"/>
    <w:rsid w:val="003A3766"/>
    <w:rsid w:val="003A41FE"/>
    <w:rsid w:val="003A6BCA"/>
    <w:rsid w:val="003A7707"/>
    <w:rsid w:val="003B370F"/>
    <w:rsid w:val="003C0069"/>
    <w:rsid w:val="003C0388"/>
    <w:rsid w:val="003C596E"/>
    <w:rsid w:val="003C73A5"/>
    <w:rsid w:val="003D2226"/>
    <w:rsid w:val="003D37E8"/>
    <w:rsid w:val="003D6CBA"/>
    <w:rsid w:val="003E0126"/>
    <w:rsid w:val="003E16A1"/>
    <w:rsid w:val="003E2B48"/>
    <w:rsid w:val="003E2E7B"/>
    <w:rsid w:val="003E361D"/>
    <w:rsid w:val="003E402B"/>
    <w:rsid w:val="003E4736"/>
    <w:rsid w:val="003E7DE0"/>
    <w:rsid w:val="003F0F97"/>
    <w:rsid w:val="003F265C"/>
    <w:rsid w:val="003F4155"/>
    <w:rsid w:val="003F661B"/>
    <w:rsid w:val="00400657"/>
    <w:rsid w:val="00401F08"/>
    <w:rsid w:val="004022E5"/>
    <w:rsid w:val="00402E34"/>
    <w:rsid w:val="004037AB"/>
    <w:rsid w:val="00405EFD"/>
    <w:rsid w:val="00406947"/>
    <w:rsid w:val="004078CC"/>
    <w:rsid w:val="00407BCB"/>
    <w:rsid w:val="0041386E"/>
    <w:rsid w:val="00413C9B"/>
    <w:rsid w:val="004168F0"/>
    <w:rsid w:val="0041744C"/>
    <w:rsid w:val="00420958"/>
    <w:rsid w:val="004215ED"/>
    <w:rsid w:val="00422577"/>
    <w:rsid w:val="004226BB"/>
    <w:rsid w:val="00422E59"/>
    <w:rsid w:val="00427264"/>
    <w:rsid w:val="00430C1E"/>
    <w:rsid w:val="0043171F"/>
    <w:rsid w:val="0043272E"/>
    <w:rsid w:val="00432783"/>
    <w:rsid w:val="00432F8A"/>
    <w:rsid w:val="00434CAD"/>
    <w:rsid w:val="0043689A"/>
    <w:rsid w:val="00436B26"/>
    <w:rsid w:val="00436BA9"/>
    <w:rsid w:val="00436ED8"/>
    <w:rsid w:val="004378A5"/>
    <w:rsid w:val="00437D2C"/>
    <w:rsid w:val="00440AAD"/>
    <w:rsid w:val="00441250"/>
    <w:rsid w:val="00442F88"/>
    <w:rsid w:val="00444797"/>
    <w:rsid w:val="0044602B"/>
    <w:rsid w:val="0044742A"/>
    <w:rsid w:val="00451588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53A2"/>
    <w:rsid w:val="00466018"/>
    <w:rsid w:val="00466676"/>
    <w:rsid w:val="00466845"/>
    <w:rsid w:val="00474D62"/>
    <w:rsid w:val="00477C98"/>
    <w:rsid w:val="00481496"/>
    <w:rsid w:val="00482232"/>
    <w:rsid w:val="004828F0"/>
    <w:rsid w:val="00483484"/>
    <w:rsid w:val="0048593A"/>
    <w:rsid w:val="00485A05"/>
    <w:rsid w:val="00490016"/>
    <w:rsid w:val="00493804"/>
    <w:rsid w:val="00495C5B"/>
    <w:rsid w:val="004A151A"/>
    <w:rsid w:val="004A1C34"/>
    <w:rsid w:val="004A2850"/>
    <w:rsid w:val="004A3A33"/>
    <w:rsid w:val="004A6710"/>
    <w:rsid w:val="004B07F4"/>
    <w:rsid w:val="004B2555"/>
    <w:rsid w:val="004B79CA"/>
    <w:rsid w:val="004B7C71"/>
    <w:rsid w:val="004B7C81"/>
    <w:rsid w:val="004C0023"/>
    <w:rsid w:val="004C0D36"/>
    <w:rsid w:val="004C3EF9"/>
    <w:rsid w:val="004C4673"/>
    <w:rsid w:val="004C6815"/>
    <w:rsid w:val="004D074A"/>
    <w:rsid w:val="004D1565"/>
    <w:rsid w:val="004D2FCD"/>
    <w:rsid w:val="004D46AA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2837"/>
    <w:rsid w:val="004E29C9"/>
    <w:rsid w:val="004E5B45"/>
    <w:rsid w:val="004F1716"/>
    <w:rsid w:val="004F2281"/>
    <w:rsid w:val="004F2A58"/>
    <w:rsid w:val="004F2B56"/>
    <w:rsid w:val="004F3CA4"/>
    <w:rsid w:val="004F4DAC"/>
    <w:rsid w:val="004F53D5"/>
    <w:rsid w:val="004F5B01"/>
    <w:rsid w:val="0050171A"/>
    <w:rsid w:val="005053D6"/>
    <w:rsid w:val="00505675"/>
    <w:rsid w:val="00505686"/>
    <w:rsid w:val="005058D6"/>
    <w:rsid w:val="00506357"/>
    <w:rsid w:val="00506718"/>
    <w:rsid w:val="005074C2"/>
    <w:rsid w:val="0050782C"/>
    <w:rsid w:val="00510918"/>
    <w:rsid w:val="00511B9F"/>
    <w:rsid w:val="00511DD4"/>
    <w:rsid w:val="005130AC"/>
    <w:rsid w:val="005158D2"/>
    <w:rsid w:val="00516844"/>
    <w:rsid w:val="005233B1"/>
    <w:rsid w:val="00523D4A"/>
    <w:rsid w:val="00525974"/>
    <w:rsid w:val="00525B16"/>
    <w:rsid w:val="00525F33"/>
    <w:rsid w:val="0052716F"/>
    <w:rsid w:val="005303F4"/>
    <w:rsid w:val="005307B9"/>
    <w:rsid w:val="00530EE0"/>
    <w:rsid w:val="00532344"/>
    <w:rsid w:val="00532CD3"/>
    <w:rsid w:val="00533DD0"/>
    <w:rsid w:val="00535A8B"/>
    <w:rsid w:val="00536855"/>
    <w:rsid w:val="005371F9"/>
    <w:rsid w:val="0054033A"/>
    <w:rsid w:val="0054168B"/>
    <w:rsid w:val="005417AF"/>
    <w:rsid w:val="00542359"/>
    <w:rsid w:val="00543CD5"/>
    <w:rsid w:val="0054458D"/>
    <w:rsid w:val="005449FE"/>
    <w:rsid w:val="00545D36"/>
    <w:rsid w:val="00547A4D"/>
    <w:rsid w:val="00550A9F"/>
    <w:rsid w:val="0055191C"/>
    <w:rsid w:val="00554683"/>
    <w:rsid w:val="00554CB1"/>
    <w:rsid w:val="00562627"/>
    <w:rsid w:val="00565150"/>
    <w:rsid w:val="00565C19"/>
    <w:rsid w:val="0057014C"/>
    <w:rsid w:val="00574609"/>
    <w:rsid w:val="00575F88"/>
    <w:rsid w:val="00582170"/>
    <w:rsid w:val="005840C8"/>
    <w:rsid w:val="005856E0"/>
    <w:rsid w:val="0058793B"/>
    <w:rsid w:val="00587F20"/>
    <w:rsid w:val="005902DB"/>
    <w:rsid w:val="005906C6"/>
    <w:rsid w:val="00591AA6"/>
    <w:rsid w:val="00595410"/>
    <w:rsid w:val="00596763"/>
    <w:rsid w:val="00597C0B"/>
    <w:rsid w:val="00597D11"/>
    <w:rsid w:val="005A0426"/>
    <w:rsid w:val="005A167F"/>
    <w:rsid w:val="005A1F88"/>
    <w:rsid w:val="005A225E"/>
    <w:rsid w:val="005A26AF"/>
    <w:rsid w:val="005A5156"/>
    <w:rsid w:val="005A5A46"/>
    <w:rsid w:val="005A7421"/>
    <w:rsid w:val="005A7C51"/>
    <w:rsid w:val="005B035B"/>
    <w:rsid w:val="005B066A"/>
    <w:rsid w:val="005B1C8D"/>
    <w:rsid w:val="005B2171"/>
    <w:rsid w:val="005B27FE"/>
    <w:rsid w:val="005B3754"/>
    <w:rsid w:val="005B4474"/>
    <w:rsid w:val="005B45B0"/>
    <w:rsid w:val="005B492B"/>
    <w:rsid w:val="005C31D6"/>
    <w:rsid w:val="005C32B3"/>
    <w:rsid w:val="005C4F82"/>
    <w:rsid w:val="005C5BB5"/>
    <w:rsid w:val="005C6E9D"/>
    <w:rsid w:val="005D0408"/>
    <w:rsid w:val="005D3710"/>
    <w:rsid w:val="005D44B3"/>
    <w:rsid w:val="005D72E3"/>
    <w:rsid w:val="005E046A"/>
    <w:rsid w:val="005E083B"/>
    <w:rsid w:val="005E15DC"/>
    <w:rsid w:val="005E2F8C"/>
    <w:rsid w:val="005E2FC7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6013E4"/>
    <w:rsid w:val="0060173B"/>
    <w:rsid w:val="00602E5E"/>
    <w:rsid w:val="006031FB"/>
    <w:rsid w:val="00605CDD"/>
    <w:rsid w:val="00607437"/>
    <w:rsid w:val="006105C6"/>
    <w:rsid w:val="00610E39"/>
    <w:rsid w:val="00612EF1"/>
    <w:rsid w:val="006144EB"/>
    <w:rsid w:val="006153D7"/>
    <w:rsid w:val="00615638"/>
    <w:rsid w:val="00615F21"/>
    <w:rsid w:val="0061695E"/>
    <w:rsid w:val="00617107"/>
    <w:rsid w:val="0061797E"/>
    <w:rsid w:val="006205C2"/>
    <w:rsid w:val="006217B7"/>
    <w:rsid w:val="00622716"/>
    <w:rsid w:val="0062319B"/>
    <w:rsid w:val="006231DC"/>
    <w:rsid w:val="00623E7C"/>
    <w:rsid w:val="006261F9"/>
    <w:rsid w:val="0063265C"/>
    <w:rsid w:val="00634F18"/>
    <w:rsid w:val="0063585D"/>
    <w:rsid w:val="0063661A"/>
    <w:rsid w:val="006366CA"/>
    <w:rsid w:val="00636F40"/>
    <w:rsid w:val="006427A4"/>
    <w:rsid w:val="006440FB"/>
    <w:rsid w:val="006448FA"/>
    <w:rsid w:val="00645F11"/>
    <w:rsid w:val="006501F1"/>
    <w:rsid w:val="0065150A"/>
    <w:rsid w:val="006527C7"/>
    <w:rsid w:val="00653471"/>
    <w:rsid w:val="00656B22"/>
    <w:rsid w:val="006575D7"/>
    <w:rsid w:val="00657F2F"/>
    <w:rsid w:val="006618C6"/>
    <w:rsid w:val="0066293A"/>
    <w:rsid w:val="00665A4F"/>
    <w:rsid w:val="00665F94"/>
    <w:rsid w:val="006715C3"/>
    <w:rsid w:val="00675685"/>
    <w:rsid w:val="0067587E"/>
    <w:rsid w:val="00675F91"/>
    <w:rsid w:val="006767CD"/>
    <w:rsid w:val="00677B66"/>
    <w:rsid w:val="00680827"/>
    <w:rsid w:val="00680E36"/>
    <w:rsid w:val="0068104D"/>
    <w:rsid w:val="00681517"/>
    <w:rsid w:val="006826E2"/>
    <w:rsid w:val="00682AC9"/>
    <w:rsid w:val="00683033"/>
    <w:rsid w:val="006832C7"/>
    <w:rsid w:val="00684969"/>
    <w:rsid w:val="006857E7"/>
    <w:rsid w:val="006861BE"/>
    <w:rsid w:val="0068699D"/>
    <w:rsid w:val="00686AD4"/>
    <w:rsid w:val="00686B18"/>
    <w:rsid w:val="0068705D"/>
    <w:rsid w:val="0068707F"/>
    <w:rsid w:val="00691BF2"/>
    <w:rsid w:val="00691DA2"/>
    <w:rsid w:val="00692C7F"/>
    <w:rsid w:val="0069719E"/>
    <w:rsid w:val="006A0A76"/>
    <w:rsid w:val="006A2B6E"/>
    <w:rsid w:val="006A43CB"/>
    <w:rsid w:val="006A7681"/>
    <w:rsid w:val="006B1755"/>
    <w:rsid w:val="006B2ACC"/>
    <w:rsid w:val="006B2FEE"/>
    <w:rsid w:val="006B327B"/>
    <w:rsid w:val="006B57F8"/>
    <w:rsid w:val="006C0498"/>
    <w:rsid w:val="006C22CE"/>
    <w:rsid w:val="006C2DDC"/>
    <w:rsid w:val="006C35DF"/>
    <w:rsid w:val="006C42BF"/>
    <w:rsid w:val="006C4F8A"/>
    <w:rsid w:val="006D01E7"/>
    <w:rsid w:val="006D1DFE"/>
    <w:rsid w:val="006D25C2"/>
    <w:rsid w:val="006D457E"/>
    <w:rsid w:val="006E20DD"/>
    <w:rsid w:val="006E220D"/>
    <w:rsid w:val="006E2C08"/>
    <w:rsid w:val="006E3599"/>
    <w:rsid w:val="006E3E6F"/>
    <w:rsid w:val="006E4222"/>
    <w:rsid w:val="006E6A3C"/>
    <w:rsid w:val="006E6B85"/>
    <w:rsid w:val="006F040F"/>
    <w:rsid w:val="006F1937"/>
    <w:rsid w:val="006F1FA2"/>
    <w:rsid w:val="006F40AE"/>
    <w:rsid w:val="006F526C"/>
    <w:rsid w:val="006F617D"/>
    <w:rsid w:val="006F64B3"/>
    <w:rsid w:val="006F77E2"/>
    <w:rsid w:val="006F7FC0"/>
    <w:rsid w:val="00704913"/>
    <w:rsid w:val="00705525"/>
    <w:rsid w:val="0070715E"/>
    <w:rsid w:val="007137D5"/>
    <w:rsid w:val="00713EE4"/>
    <w:rsid w:val="0071446B"/>
    <w:rsid w:val="007154FD"/>
    <w:rsid w:val="00716B04"/>
    <w:rsid w:val="00721566"/>
    <w:rsid w:val="007220CF"/>
    <w:rsid w:val="00723A56"/>
    <w:rsid w:val="00723E92"/>
    <w:rsid w:val="00724D4B"/>
    <w:rsid w:val="00727636"/>
    <w:rsid w:val="007302AD"/>
    <w:rsid w:val="007308F6"/>
    <w:rsid w:val="00730F9D"/>
    <w:rsid w:val="00731A74"/>
    <w:rsid w:val="0073234A"/>
    <w:rsid w:val="00732B00"/>
    <w:rsid w:val="0073469C"/>
    <w:rsid w:val="007376D9"/>
    <w:rsid w:val="007402E0"/>
    <w:rsid w:val="0074133F"/>
    <w:rsid w:val="00741BB4"/>
    <w:rsid w:val="00743197"/>
    <w:rsid w:val="0074445E"/>
    <w:rsid w:val="007444A6"/>
    <w:rsid w:val="0074635F"/>
    <w:rsid w:val="00746558"/>
    <w:rsid w:val="0074660F"/>
    <w:rsid w:val="00746B49"/>
    <w:rsid w:val="00747FBF"/>
    <w:rsid w:val="00750340"/>
    <w:rsid w:val="00752931"/>
    <w:rsid w:val="0075544D"/>
    <w:rsid w:val="00756A38"/>
    <w:rsid w:val="007608DD"/>
    <w:rsid w:val="007611BE"/>
    <w:rsid w:val="007665FC"/>
    <w:rsid w:val="007674D2"/>
    <w:rsid w:val="00772461"/>
    <w:rsid w:val="0077306B"/>
    <w:rsid w:val="00773BCE"/>
    <w:rsid w:val="00774B5A"/>
    <w:rsid w:val="00774FCE"/>
    <w:rsid w:val="007763F4"/>
    <w:rsid w:val="00776A52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91FE3"/>
    <w:rsid w:val="00793FE5"/>
    <w:rsid w:val="007978D6"/>
    <w:rsid w:val="007A0F7A"/>
    <w:rsid w:val="007A214E"/>
    <w:rsid w:val="007A4B46"/>
    <w:rsid w:val="007A54DE"/>
    <w:rsid w:val="007A5835"/>
    <w:rsid w:val="007B0878"/>
    <w:rsid w:val="007B12BD"/>
    <w:rsid w:val="007B2219"/>
    <w:rsid w:val="007B28B2"/>
    <w:rsid w:val="007B4166"/>
    <w:rsid w:val="007B4E30"/>
    <w:rsid w:val="007B563A"/>
    <w:rsid w:val="007B5DC8"/>
    <w:rsid w:val="007B5FFF"/>
    <w:rsid w:val="007B7716"/>
    <w:rsid w:val="007C021A"/>
    <w:rsid w:val="007C359E"/>
    <w:rsid w:val="007C40A0"/>
    <w:rsid w:val="007C44C8"/>
    <w:rsid w:val="007C52EE"/>
    <w:rsid w:val="007C5BBD"/>
    <w:rsid w:val="007C7E1C"/>
    <w:rsid w:val="007D03CC"/>
    <w:rsid w:val="007D0C98"/>
    <w:rsid w:val="007D4644"/>
    <w:rsid w:val="007D6427"/>
    <w:rsid w:val="007D7D72"/>
    <w:rsid w:val="007D7DAF"/>
    <w:rsid w:val="007E1138"/>
    <w:rsid w:val="007E156C"/>
    <w:rsid w:val="007E1714"/>
    <w:rsid w:val="007F0EF8"/>
    <w:rsid w:val="007F2ED5"/>
    <w:rsid w:val="007F3466"/>
    <w:rsid w:val="007F3D10"/>
    <w:rsid w:val="007F44A8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0D62"/>
    <w:rsid w:val="008144E2"/>
    <w:rsid w:val="0081501D"/>
    <w:rsid w:val="008157DA"/>
    <w:rsid w:val="00816367"/>
    <w:rsid w:val="008200CA"/>
    <w:rsid w:val="008206F2"/>
    <w:rsid w:val="00822182"/>
    <w:rsid w:val="00822AC7"/>
    <w:rsid w:val="00823A98"/>
    <w:rsid w:val="00824EE6"/>
    <w:rsid w:val="008261F2"/>
    <w:rsid w:val="0082634D"/>
    <w:rsid w:val="00827083"/>
    <w:rsid w:val="00832283"/>
    <w:rsid w:val="00833B6F"/>
    <w:rsid w:val="0083460B"/>
    <w:rsid w:val="0083461B"/>
    <w:rsid w:val="00834D49"/>
    <w:rsid w:val="008355F2"/>
    <w:rsid w:val="00837394"/>
    <w:rsid w:val="008416F4"/>
    <w:rsid w:val="0084237D"/>
    <w:rsid w:val="00843480"/>
    <w:rsid w:val="00846533"/>
    <w:rsid w:val="008512AE"/>
    <w:rsid w:val="00851D43"/>
    <w:rsid w:val="008529D0"/>
    <w:rsid w:val="008549C6"/>
    <w:rsid w:val="00855BDE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72E45"/>
    <w:rsid w:val="00873EEE"/>
    <w:rsid w:val="00881A4B"/>
    <w:rsid w:val="00881DCD"/>
    <w:rsid w:val="00882985"/>
    <w:rsid w:val="0088472F"/>
    <w:rsid w:val="00884E3C"/>
    <w:rsid w:val="0089082C"/>
    <w:rsid w:val="00890AA2"/>
    <w:rsid w:val="00891EA1"/>
    <w:rsid w:val="00892BF3"/>
    <w:rsid w:val="00897492"/>
    <w:rsid w:val="008A00CE"/>
    <w:rsid w:val="008A14AA"/>
    <w:rsid w:val="008A2AC6"/>
    <w:rsid w:val="008A45A2"/>
    <w:rsid w:val="008A5666"/>
    <w:rsid w:val="008A6154"/>
    <w:rsid w:val="008B0546"/>
    <w:rsid w:val="008B0A40"/>
    <w:rsid w:val="008B1085"/>
    <w:rsid w:val="008B2734"/>
    <w:rsid w:val="008B62FD"/>
    <w:rsid w:val="008B66D7"/>
    <w:rsid w:val="008C0A64"/>
    <w:rsid w:val="008C1F57"/>
    <w:rsid w:val="008C3440"/>
    <w:rsid w:val="008C4850"/>
    <w:rsid w:val="008C50E4"/>
    <w:rsid w:val="008C5EF6"/>
    <w:rsid w:val="008C63C2"/>
    <w:rsid w:val="008C6EB1"/>
    <w:rsid w:val="008C7B3C"/>
    <w:rsid w:val="008D1080"/>
    <w:rsid w:val="008D2360"/>
    <w:rsid w:val="008D23C6"/>
    <w:rsid w:val="008D3892"/>
    <w:rsid w:val="008D5383"/>
    <w:rsid w:val="008D5571"/>
    <w:rsid w:val="008D58FF"/>
    <w:rsid w:val="008E207D"/>
    <w:rsid w:val="008E3368"/>
    <w:rsid w:val="008E3EDA"/>
    <w:rsid w:val="008E4CCE"/>
    <w:rsid w:val="008E60C1"/>
    <w:rsid w:val="008E6C5E"/>
    <w:rsid w:val="008E702D"/>
    <w:rsid w:val="008F00F5"/>
    <w:rsid w:val="008F019B"/>
    <w:rsid w:val="008F0631"/>
    <w:rsid w:val="008F1126"/>
    <w:rsid w:val="008F1534"/>
    <w:rsid w:val="008F1878"/>
    <w:rsid w:val="008F2055"/>
    <w:rsid w:val="008F55D7"/>
    <w:rsid w:val="008F79C9"/>
    <w:rsid w:val="00900F4B"/>
    <w:rsid w:val="00901897"/>
    <w:rsid w:val="00901E9C"/>
    <w:rsid w:val="009029AC"/>
    <w:rsid w:val="00902E44"/>
    <w:rsid w:val="00903882"/>
    <w:rsid w:val="0090614E"/>
    <w:rsid w:val="0090768A"/>
    <w:rsid w:val="00915309"/>
    <w:rsid w:val="0091736D"/>
    <w:rsid w:val="00922D0E"/>
    <w:rsid w:val="0092375C"/>
    <w:rsid w:val="00924050"/>
    <w:rsid w:val="00925112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4705C"/>
    <w:rsid w:val="009520DC"/>
    <w:rsid w:val="00953638"/>
    <w:rsid w:val="00953885"/>
    <w:rsid w:val="00956239"/>
    <w:rsid w:val="00960A67"/>
    <w:rsid w:val="00961B95"/>
    <w:rsid w:val="00961BA4"/>
    <w:rsid w:val="00961F1F"/>
    <w:rsid w:val="00962223"/>
    <w:rsid w:val="009622FD"/>
    <w:rsid w:val="00963BDA"/>
    <w:rsid w:val="00964B3D"/>
    <w:rsid w:val="0096637F"/>
    <w:rsid w:val="00972665"/>
    <w:rsid w:val="00972F78"/>
    <w:rsid w:val="009738EB"/>
    <w:rsid w:val="00975C3A"/>
    <w:rsid w:val="00976719"/>
    <w:rsid w:val="00976CB7"/>
    <w:rsid w:val="00977020"/>
    <w:rsid w:val="00980B48"/>
    <w:rsid w:val="009846C8"/>
    <w:rsid w:val="00987C9F"/>
    <w:rsid w:val="009915EC"/>
    <w:rsid w:val="009916E1"/>
    <w:rsid w:val="00991714"/>
    <w:rsid w:val="009941FD"/>
    <w:rsid w:val="009965CC"/>
    <w:rsid w:val="009965DF"/>
    <w:rsid w:val="009976A6"/>
    <w:rsid w:val="009A2BA3"/>
    <w:rsid w:val="009A300B"/>
    <w:rsid w:val="009A4F97"/>
    <w:rsid w:val="009A74F8"/>
    <w:rsid w:val="009B062B"/>
    <w:rsid w:val="009B6E63"/>
    <w:rsid w:val="009B7C1D"/>
    <w:rsid w:val="009C0497"/>
    <w:rsid w:val="009C0EAE"/>
    <w:rsid w:val="009C1F9D"/>
    <w:rsid w:val="009C3B9D"/>
    <w:rsid w:val="009C3CCC"/>
    <w:rsid w:val="009C474A"/>
    <w:rsid w:val="009C47BB"/>
    <w:rsid w:val="009C5A4F"/>
    <w:rsid w:val="009C5CE3"/>
    <w:rsid w:val="009C6518"/>
    <w:rsid w:val="009C7047"/>
    <w:rsid w:val="009D156E"/>
    <w:rsid w:val="009D16A8"/>
    <w:rsid w:val="009D1D7D"/>
    <w:rsid w:val="009D621D"/>
    <w:rsid w:val="009D699F"/>
    <w:rsid w:val="009D7508"/>
    <w:rsid w:val="009E016B"/>
    <w:rsid w:val="009E0532"/>
    <w:rsid w:val="009E25B7"/>
    <w:rsid w:val="009E2B1E"/>
    <w:rsid w:val="009E523A"/>
    <w:rsid w:val="009E59FF"/>
    <w:rsid w:val="009E66F7"/>
    <w:rsid w:val="009F1A25"/>
    <w:rsid w:val="009F2806"/>
    <w:rsid w:val="009F4301"/>
    <w:rsid w:val="009F4E92"/>
    <w:rsid w:val="009F6187"/>
    <w:rsid w:val="009F72EB"/>
    <w:rsid w:val="00A0139B"/>
    <w:rsid w:val="00A0281B"/>
    <w:rsid w:val="00A077EA"/>
    <w:rsid w:val="00A11BC1"/>
    <w:rsid w:val="00A14415"/>
    <w:rsid w:val="00A166C9"/>
    <w:rsid w:val="00A170B0"/>
    <w:rsid w:val="00A17366"/>
    <w:rsid w:val="00A20085"/>
    <w:rsid w:val="00A206BC"/>
    <w:rsid w:val="00A20DF9"/>
    <w:rsid w:val="00A213FA"/>
    <w:rsid w:val="00A21CE4"/>
    <w:rsid w:val="00A2260C"/>
    <w:rsid w:val="00A22DC1"/>
    <w:rsid w:val="00A25188"/>
    <w:rsid w:val="00A26203"/>
    <w:rsid w:val="00A27153"/>
    <w:rsid w:val="00A306F1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46F59"/>
    <w:rsid w:val="00A536E0"/>
    <w:rsid w:val="00A5403F"/>
    <w:rsid w:val="00A56129"/>
    <w:rsid w:val="00A57C44"/>
    <w:rsid w:val="00A612B3"/>
    <w:rsid w:val="00A61B14"/>
    <w:rsid w:val="00A64254"/>
    <w:rsid w:val="00A6446C"/>
    <w:rsid w:val="00A64B6F"/>
    <w:rsid w:val="00A65092"/>
    <w:rsid w:val="00A7189E"/>
    <w:rsid w:val="00A72394"/>
    <w:rsid w:val="00A72AE3"/>
    <w:rsid w:val="00A738AA"/>
    <w:rsid w:val="00A74E28"/>
    <w:rsid w:val="00A760AE"/>
    <w:rsid w:val="00A76730"/>
    <w:rsid w:val="00A80077"/>
    <w:rsid w:val="00A80FF5"/>
    <w:rsid w:val="00A82A28"/>
    <w:rsid w:val="00A83EAB"/>
    <w:rsid w:val="00A845F1"/>
    <w:rsid w:val="00A867FE"/>
    <w:rsid w:val="00A86D95"/>
    <w:rsid w:val="00A86F8E"/>
    <w:rsid w:val="00A8700B"/>
    <w:rsid w:val="00A87AF2"/>
    <w:rsid w:val="00A900DF"/>
    <w:rsid w:val="00A9434B"/>
    <w:rsid w:val="00A94454"/>
    <w:rsid w:val="00A94792"/>
    <w:rsid w:val="00AA0AB3"/>
    <w:rsid w:val="00AA1844"/>
    <w:rsid w:val="00AA3AD2"/>
    <w:rsid w:val="00AA3F08"/>
    <w:rsid w:val="00AA441C"/>
    <w:rsid w:val="00AA4B0C"/>
    <w:rsid w:val="00AA5A18"/>
    <w:rsid w:val="00AA6092"/>
    <w:rsid w:val="00AA6D80"/>
    <w:rsid w:val="00AA789F"/>
    <w:rsid w:val="00AB079F"/>
    <w:rsid w:val="00AB08BE"/>
    <w:rsid w:val="00AB3784"/>
    <w:rsid w:val="00AB399C"/>
    <w:rsid w:val="00AB41D7"/>
    <w:rsid w:val="00AB4833"/>
    <w:rsid w:val="00AB52BE"/>
    <w:rsid w:val="00AB70C9"/>
    <w:rsid w:val="00AC000D"/>
    <w:rsid w:val="00AC0960"/>
    <w:rsid w:val="00AC4361"/>
    <w:rsid w:val="00AC5526"/>
    <w:rsid w:val="00AC55FD"/>
    <w:rsid w:val="00AD0809"/>
    <w:rsid w:val="00AD09E6"/>
    <w:rsid w:val="00AD17A2"/>
    <w:rsid w:val="00AD5632"/>
    <w:rsid w:val="00AD5B70"/>
    <w:rsid w:val="00AE1542"/>
    <w:rsid w:val="00AE1931"/>
    <w:rsid w:val="00AE2C32"/>
    <w:rsid w:val="00AE5CA8"/>
    <w:rsid w:val="00AE6040"/>
    <w:rsid w:val="00AE605D"/>
    <w:rsid w:val="00AF0967"/>
    <w:rsid w:val="00AF0C39"/>
    <w:rsid w:val="00AF35B7"/>
    <w:rsid w:val="00AF3B82"/>
    <w:rsid w:val="00AF4473"/>
    <w:rsid w:val="00AF5F48"/>
    <w:rsid w:val="00AF7A32"/>
    <w:rsid w:val="00B00098"/>
    <w:rsid w:val="00B01263"/>
    <w:rsid w:val="00B03A1B"/>
    <w:rsid w:val="00B045C9"/>
    <w:rsid w:val="00B04733"/>
    <w:rsid w:val="00B0474A"/>
    <w:rsid w:val="00B055CE"/>
    <w:rsid w:val="00B10A7E"/>
    <w:rsid w:val="00B10CF2"/>
    <w:rsid w:val="00B12B62"/>
    <w:rsid w:val="00B13295"/>
    <w:rsid w:val="00B1332B"/>
    <w:rsid w:val="00B136A8"/>
    <w:rsid w:val="00B14597"/>
    <w:rsid w:val="00B146E0"/>
    <w:rsid w:val="00B15A49"/>
    <w:rsid w:val="00B165CD"/>
    <w:rsid w:val="00B171E4"/>
    <w:rsid w:val="00B20AD5"/>
    <w:rsid w:val="00B224EE"/>
    <w:rsid w:val="00B22B06"/>
    <w:rsid w:val="00B24119"/>
    <w:rsid w:val="00B25957"/>
    <w:rsid w:val="00B2613B"/>
    <w:rsid w:val="00B267E3"/>
    <w:rsid w:val="00B30213"/>
    <w:rsid w:val="00B31A02"/>
    <w:rsid w:val="00B36D3C"/>
    <w:rsid w:val="00B4073C"/>
    <w:rsid w:val="00B4261C"/>
    <w:rsid w:val="00B43668"/>
    <w:rsid w:val="00B43D09"/>
    <w:rsid w:val="00B45DCD"/>
    <w:rsid w:val="00B470C1"/>
    <w:rsid w:val="00B473B3"/>
    <w:rsid w:val="00B52D54"/>
    <w:rsid w:val="00B53178"/>
    <w:rsid w:val="00B53498"/>
    <w:rsid w:val="00B5566B"/>
    <w:rsid w:val="00B60761"/>
    <w:rsid w:val="00B61B5F"/>
    <w:rsid w:val="00B62843"/>
    <w:rsid w:val="00B63569"/>
    <w:rsid w:val="00B635EF"/>
    <w:rsid w:val="00B64DC6"/>
    <w:rsid w:val="00B66985"/>
    <w:rsid w:val="00B71ACA"/>
    <w:rsid w:val="00B72D04"/>
    <w:rsid w:val="00B72ED8"/>
    <w:rsid w:val="00B74947"/>
    <w:rsid w:val="00B7588C"/>
    <w:rsid w:val="00B764B9"/>
    <w:rsid w:val="00B769F3"/>
    <w:rsid w:val="00B80B0B"/>
    <w:rsid w:val="00B825BF"/>
    <w:rsid w:val="00B82DA2"/>
    <w:rsid w:val="00B8375C"/>
    <w:rsid w:val="00B84B04"/>
    <w:rsid w:val="00B85126"/>
    <w:rsid w:val="00B865E3"/>
    <w:rsid w:val="00B8758C"/>
    <w:rsid w:val="00B90FC3"/>
    <w:rsid w:val="00B927D5"/>
    <w:rsid w:val="00B929DB"/>
    <w:rsid w:val="00B92E28"/>
    <w:rsid w:val="00B93D62"/>
    <w:rsid w:val="00B966A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B54D4"/>
    <w:rsid w:val="00BC0EA7"/>
    <w:rsid w:val="00BC4E60"/>
    <w:rsid w:val="00BC62A5"/>
    <w:rsid w:val="00BC7532"/>
    <w:rsid w:val="00BD11DC"/>
    <w:rsid w:val="00BD2570"/>
    <w:rsid w:val="00BD2890"/>
    <w:rsid w:val="00BD29F2"/>
    <w:rsid w:val="00BD3741"/>
    <w:rsid w:val="00BD5C9F"/>
    <w:rsid w:val="00BD7783"/>
    <w:rsid w:val="00BE025D"/>
    <w:rsid w:val="00BE02BB"/>
    <w:rsid w:val="00BE1030"/>
    <w:rsid w:val="00BE25B1"/>
    <w:rsid w:val="00BE65EC"/>
    <w:rsid w:val="00BE7D88"/>
    <w:rsid w:val="00BF0CD4"/>
    <w:rsid w:val="00BF1B00"/>
    <w:rsid w:val="00BF69E1"/>
    <w:rsid w:val="00C00C00"/>
    <w:rsid w:val="00C02090"/>
    <w:rsid w:val="00C02137"/>
    <w:rsid w:val="00C02147"/>
    <w:rsid w:val="00C03184"/>
    <w:rsid w:val="00C03815"/>
    <w:rsid w:val="00C042B7"/>
    <w:rsid w:val="00C056A2"/>
    <w:rsid w:val="00C06573"/>
    <w:rsid w:val="00C072ED"/>
    <w:rsid w:val="00C10252"/>
    <w:rsid w:val="00C13871"/>
    <w:rsid w:val="00C14F32"/>
    <w:rsid w:val="00C20230"/>
    <w:rsid w:val="00C220D9"/>
    <w:rsid w:val="00C258F8"/>
    <w:rsid w:val="00C276A6"/>
    <w:rsid w:val="00C32D30"/>
    <w:rsid w:val="00C33DD5"/>
    <w:rsid w:val="00C33FDC"/>
    <w:rsid w:val="00C3733B"/>
    <w:rsid w:val="00C408B7"/>
    <w:rsid w:val="00C4100F"/>
    <w:rsid w:val="00C417E0"/>
    <w:rsid w:val="00C42E0E"/>
    <w:rsid w:val="00C46EC5"/>
    <w:rsid w:val="00C51AEE"/>
    <w:rsid w:val="00C533AD"/>
    <w:rsid w:val="00C5396C"/>
    <w:rsid w:val="00C54B26"/>
    <w:rsid w:val="00C5677A"/>
    <w:rsid w:val="00C60EFC"/>
    <w:rsid w:val="00C618AA"/>
    <w:rsid w:val="00C63BA5"/>
    <w:rsid w:val="00C64093"/>
    <w:rsid w:val="00C64C5B"/>
    <w:rsid w:val="00C652BA"/>
    <w:rsid w:val="00C671B2"/>
    <w:rsid w:val="00C70F6C"/>
    <w:rsid w:val="00C72461"/>
    <w:rsid w:val="00C75389"/>
    <w:rsid w:val="00C764DA"/>
    <w:rsid w:val="00C804BC"/>
    <w:rsid w:val="00C8160F"/>
    <w:rsid w:val="00C81C4F"/>
    <w:rsid w:val="00C827AB"/>
    <w:rsid w:val="00C82BD5"/>
    <w:rsid w:val="00C842AD"/>
    <w:rsid w:val="00C859B3"/>
    <w:rsid w:val="00C87B65"/>
    <w:rsid w:val="00C9033E"/>
    <w:rsid w:val="00C91B43"/>
    <w:rsid w:val="00C920C5"/>
    <w:rsid w:val="00C921EB"/>
    <w:rsid w:val="00C92333"/>
    <w:rsid w:val="00C951FC"/>
    <w:rsid w:val="00C95FCC"/>
    <w:rsid w:val="00CA0246"/>
    <w:rsid w:val="00CA05F5"/>
    <w:rsid w:val="00CA111B"/>
    <w:rsid w:val="00CA1697"/>
    <w:rsid w:val="00CA1C1A"/>
    <w:rsid w:val="00CA25DC"/>
    <w:rsid w:val="00CA2AD3"/>
    <w:rsid w:val="00CA51EF"/>
    <w:rsid w:val="00CA557B"/>
    <w:rsid w:val="00CA6F07"/>
    <w:rsid w:val="00CB18C1"/>
    <w:rsid w:val="00CB2331"/>
    <w:rsid w:val="00CB2FB8"/>
    <w:rsid w:val="00CB3B1A"/>
    <w:rsid w:val="00CB3D64"/>
    <w:rsid w:val="00CB4F6E"/>
    <w:rsid w:val="00CB76B9"/>
    <w:rsid w:val="00CB779A"/>
    <w:rsid w:val="00CC0469"/>
    <w:rsid w:val="00CC05CA"/>
    <w:rsid w:val="00CC2E26"/>
    <w:rsid w:val="00CC4081"/>
    <w:rsid w:val="00CC4DDA"/>
    <w:rsid w:val="00CC6ABB"/>
    <w:rsid w:val="00CC7629"/>
    <w:rsid w:val="00CD0EDC"/>
    <w:rsid w:val="00CD29F0"/>
    <w:rsid w:val="00CD3EC2"/>
    <w:rsid w:val="00CD5F78"/>
    <w:rsid w:val="00CE01FA"/>
    <w:rsid w:val="00CE142B"/>
    <w:rsid w:val="00CE1CAF"/>
    <w:rsid w:val="00CE307D"/>
    <w:rsid w:val="00CE41D6"/>
    <w:rsid w:val="00CE5310"/>
    <w:rsid w:val="00CE552A"/>
    <w:rsid w:val="00CE6E7E"/>
    <w:rsid w:val="00CE7378"/>
    <w:rsid w:val="00CE7B98"/>
    <w:rsid w:val="00CF01B9"/>
    <w:rsid w:val="00CF074D"/>
    <w:rsid w:val="00CF0791"/>
    <w:rsid w:val="00CF0E0C"/>
    <w:rsid w:val="00CF1861"/>
    <w:rsid w:val="00CF4227"/>
    <w:rsid w:val="00CF42EA"/>
    <w:rsid w:val="00CF5FC1"/>
    <w:rsid w:val="00CF6CF5"/>
    <w:rsid w:val="00CF79A0"/>
    <w:rsid w:val="00CF7FDE"/>
    <w:rsid w:val="00D01A24"/>
    <w:rsid w:val="00D02022"/>
    <w:rsid w:val="00D05A13"/>
    <w:rsid w:val="00D11529"/>
    <w:rsid w:val="00D117AC"/>
    <w:rsid w:val="00D122F1"/>
    <w:rsid w:val="00D163B7"/>
    <w:rsid w:val="00D16D66"/>
    <w:rsid w:val="00D20B78"/>
    <w:rsid w:val="00D22EDF"/>
    <w:rsid w:val="00D247D6"/>
    <w:rsid w:val="00D278C7"/>
    <w:rsid w:val="00D30081"/>
    <w:rsid w:val="00D339BC"/>
    <w:rsid w:val="00D36908"/>
    <w:rsid w:val="00D40137"/>
    <w:rsid w:val="00D405B9"/>
    <w:rsid w:val="00D42762"/>
    <w:rsid w:val="00D42987"/>
    <w:rsid w:val="00D43BE5"/>
    <w:rsid w:val="00D45564"/>
    <w:rsid w:val="00D46530"/>
    <w:rsid w:val="00D4743D"/>
    <w:rsid w:val="00D514FD"/>
    <w:rsid w:val="00D531C1"/>
    <w:rsid w:val="00D544D0"/>
    <w:rsid w:val="00D561A0"/>
    <w:rsid w:val="00D56711"/>
    <w:rsid w:val="00D56F33"/>
    <w:rsid w:val="00D571E5"/>
    <w:rsid w:val="00D57836"/>
    <w:rsid w:val="00D603B3"/>
    <w:rsid w:val="00D62DF2"/>
    <w:rsid w:val="00D6727D"/>
    <w:rsid w:val="00D673A2"/>
    <w:rsid w:val="00D6741A"/>
    <w:rsid w:val="00D675A8"/>
    <w:rsid w:val="00D67A01"/>
    <w:rsid w:val="00D71571"/>
    <w:rsid w:val="00D75BA7"/>
    <w:rsid w:val="00D77191"/>
    <w:rsid w:val="00D77906"/>
    <w:rsid w:val="00D80EF6"/>
    <w:rsid w:val="00D81945"/>
    <w:rsid w:val="00D826AB"/>
    <w:rsid w:val="00D82E0C"/>
    <w:rsid w:val="00D84BFD"/>
    <w:rsid w:val="00D85A62"/>
    <w:rsid w:val="00D85AF0"/>
    <w:rsid w:val="00D870C0"/>
    <w:rsid w:val="00D906FE"/>
    <w:rsid w:val="00D93CC3"/>
    <w:rsid w:val="00D94841"/>
    <w:rsid w:val="00D94B43"/>
    <w:rsid w:val="00D96722"/>
    <w:rsid w:val="00D96935"/>
    <w:rsid w:val="00D97747"/>
    <w:rsid w:val="00DA0289"/>
    <w:rsid w:val="00DA0EC5"/>
    <w:rsid w:val="00DA0F09"/>
    <w:rsid w:val="00DA4091"/>
    <w:rsid w:val="00DA41B2"/>
    <w:rsid w:val="00DA4261"/>
    <w:rsid w:val="00DA451E"/>
    <w:rsid w:val="00DA51B1"/>
    <w:rsid w:val="00DA589C"/>
    <w:rsid w:val="00DB3C0F"/>
    <w:rsid w:val="00DB6541"/>
    <w:rsid w:val="00DB6A97"/>
    <w:rsid w:val="00DB6B85"/>
    <w:rsid w:val="00DB7D70"/>
    <w:rsid w:val="00DC0C5F"/>
    <w:rsid w:val="00DC1DB0"/>
    <w:rsid w:val="00DC211F"/>
    <w:rsid w:val="00DD0699"/>
    <w:rsid w:val="00DD0AD5"/>
    <w:rsid w:val="00DD3414"/>
    <w:rsid w:val="00DD36F1"/>
    <w:rsid w:val="00DD4C30"/>
    <w:rsid w:val="00DD5B13"/>
    <w:rsid w:val="00DD71D2"/>
    <w:rsid w:val="00DD77E6"/>
    <w:rsid w:val="00DD7C36"/>
    <w:rsid w:val="00DE1304"/>
    <w:rsid w:val="00DE2F99"/>
    <w:rsid w:val="00DE3B96"/>
    <w:rsid w:val="00DE3CB7"/>
    <w:rsid w:val="00DE4140"/>
    <w:rsid w:val="00DE488C"/>
    <w:rsid w:val="00DE7D73"/>
    <w:rsid w:val="00DF3436"/>
    <w:rsid w:val="00DF55ED"/>
    <w:rsid w:val="00DF5809"/>
    <w:rsid w:val="00DF7771"/>
    <w:rsid w:val="00E033A6"/>
    <w:rsid w:val="00E03EC0"/>
    <w:rsid w:val="00E053B1"/>
    <w:rsid w:val="00E100EC"/>
    <w:rsid w:val="00E10A91"/>
    <w:rsid w:val="00E11454"/>
    <w:rsid w:val="00E11EC3"/>
    <w:rsid w:val="00E1665B"/>
    <w:rsid w:val="00E169EA"/>
    <w:rsid w:val="00E173C8"/>
    <w:rsid w:val="00E20D4D"/>
    <w:rsid w:val="00E2139C"/>
    <w:rsid w:val="00E23C49"/>
    <w:rsid w:val="00E2526D"/>
    <w:rsid w:val="00E25E69"/>
    <w:rsid w:val="00E27979"/>
    <w:rsid w:val="00E30596"/>
    <w:rsid w:val="00E32893"/>
    <w:rsid w:val="00E357E1"/>
    <w:rsid w:val="00E416AF"/>
    <w:rsid w:val="00E416D8"/>
    <w:rsid w:val="00E4223F"/>
    <w:rsid w:val="00E45FB7"/>
    <w:rsid w:val="00E46D99"/>
    <w:rsid w:val="00E54399"/>
    <w:rsid w:val="00E5634F"/>
    <w:rsid w:val="00E60296"/>
    <w:rsid w:val="00E61015"/>
    <w:rsid w:val="00E614E5"/>
    <w:rsid w:val="00E6217E"/>
    <w:rsid w:val="00E625E1"/>
    <w:rsid w:val="00E62DC8"/>
    <w:rsid w:val="00E62F46"/>
    <w:rsid w:val="00E63469"/>
    <w:rsid w:val="00E63675"/>
    <w:rsid w:val="00E63E88"/>
    <w:rsid w:val="00E65651"/>
    <w:rsid w:val="00E678AB"/>
    <w:rsid w:val="00E71B9B"/>
    <w:rsid w:val="00E7256F"/>
    <w:rsid w:val="00E72F4B"/>
    <w:rsid w:val="00E75556"/>
    <w:rsid w:val="00E762A3"/>
    <w:rsid w:val="00E77836"/>
    <w:rsid w:val="00E83525"/>
    <w:rsid w:val="00E85AD0"/>
    <w:rsid w:val="00E875B3"/>
    <w:rsid w:val="00E8772D"/>
    <w:rsid w:val="00E87CD4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4"/>
    <w:rsid w:val="00EA265D"/>
    <w:rsid w:val="00EA2B9A"/>
    <w:rsid w:val="00EA3C4B"/>
    <w:rsid w:val="00EA7A8C"/>
    <w:rsid w:val="00EB0589"/>
    <w:rsid w:val="00EB06B2"/>
    <w:rsid w:val="00EB3396"/>
    <w:rsid w:val="00EB4DD5"/>
    <w:rsid w:val="00EB57AB"/>
    <w:rsid w:val="00EC09EA"/>
    <w:rsid w:val="00EC14DB"/>
    <w:rsid w:val="00EC14E5"/>
    <w:rsid w:val="00EC2280"/>
    <w:rsid w:val="00EC25EB"/>
    <w:rsid w:val="00EC3372"/>
    <w:rsid w:val="00EC4E45"/>
    <w:rsid w:val="00EC7C9C"/>
    <w:rsid w:val="00ED100B"/>
    <w:rsid w:val="00ED1B9E"/>
    <w:rsid w:val="00ED2BF7"/>
    <w:rsid w:val="00ED2E5C"/>
    <w:rsid w:val="00ED2F63"/>
    <w:rsid w:val="00ED3017"/>
    <w:rsid w:val="00ED377C"/>
    <w:rsid w:val="00ED3894"/>
    <w:rsid w:val="00ED40D9"/>
    <w:rsid w:val="00ED4E49"/>
    <w:rsid w:val="00ED64FF"/>
    <w:rsid w:val="00ED673D"/>
    <w:rsid w:val="00ED7A78"/>
    <w:rsid w:val="00EE19BF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31E3"/>
    <w:rsid w:val="00EF562E"/>
    <w:rsid w:val="00EF7E0B"/>
    <w:rsid w:val="00F00AEB"/>
    <w:rsid w:val="00F01559"/>
    <w:rsid w:val="00F02755"/>
    <w:rsid w:val="00F0301B"/>
    <w:rsid w:val="00F032AC"/>
    <w:rsid w:val="00F0635E"/>
    <w:rsid w:val="00F07259"/>
    <w:rsid w:val="00F0750A"/>
    <w:rsid w:val="00F102DC"/>
    <w:rsid w:val="00F12227"/>
    <w:rsid w:val="00F128E2"/>
    <w:rsid w:val="00F145C6"/>
    <w:rsid w:val="00F15DDE"/>
    <w:rsid w:val="00F17D35"/>
    <w:rsid w:val="00F17D59"/>
    <w:rsid w:val="00F2193D"/>
    <w:rsid w:val="00F31C62"/>
    <w:rsid w:val="00F31E61"/>
    <w:rsid w:val="00F32277"/>
    <w:rsid w:val="00F330A3"/>
    <w:rsid w:val="00F34BB1"/>
    <w:rsid w:val="00F3514E"/>
    <w:rsid w:val="00F36A07"/>
    <w:rsid w:val="00F3766E"/>
    <w:rsid w:val="00F40C46"/>
    <w:rsid w:val="00F412A0"/>
    <w:rsid w:val="00F45440"/>
    <w:rsid w:val="00F46A79"/>
    <w:rsid w:val="00F50826"/>
    <w:rsid w:val="00F50A8E"/>
    <w:rsid w:val="00F51A77"/>
    <w:rsid w:val="00F531FD"/>
    <w:rsid w:val="00F548E1"/>
    <w:rsid w:val="00F54CF8"/>
    <w:rsid w:val="00F56BE0"/>
    <w:rsid w:val="00F6083C"/>
    <w:rsid w:val="00F65975"/>
    <w:rsid w:val="00F67326"/>
    <w:rsid w:val="00F67BF5"/>
    <w:rsid w:val="00F70608"/>
    <w:rsid w:val="00F72224"/>
    <w:rsid w:val="00F72E77"/>
    <w:rsid w:val="00F74447"/>
    <w:rsid w:val="00F751C3"/>
    <w:rsid w:val="00F763FA"/>
    <w:rsid w:val="00F80F17"/>
    <w:rsid w:val="00F830B0"/>
    <w:rsid w:val="00F84414"/>
    <w:rsid w:val="00F84567"/>
    <w:rsid w:val="00F856E8"/>
    <w:rsid w:val="00F903BA"/>
    <w:rsid w:val="00F91DE6"/>
    <w:rsid w:val="00F9348B"/>
    <w:rsid w:val="00F93641"/>
    <w:rsid w:val="00F948B4"/>
    <w:rsid w:val="00F958CA"/>
    <w:rsid w:val="00F97890"/>
    <w:rsid w:val="00FA0FE6"/>
    <w:rsid w:val="00FA1B12"/>
    <w:rsid w:val="00FA3562"/>
    <w:rsid w:val="00FA3985"/>
    <w:rsid w:val="00FA3B7F"/>
    <w:rsid w:val="00FA6580"/>
    <w:rsid w:val="00FB0538"/>
    <w:rsid w:val="00FB072C"/>
    <w:rsid w:val="00FB2197"/>
    <w:rsid w:val="00FB586E"/>
    <w:rsid w:val="00FB603F"/>
    <w:rsid w:val="00FB7414"/>
    <w:rsid w:val="00FB78AF"/>
    <w:rsid w:val="00FC07F4"/>
    <w:rsid w:val="00FC4F75"/>
    <w:rsid w:val="00FC7F52"/>
    <w:rsid w:val="00FD0A1C"/>
    <w:rsid w:val="00FD649C"/>
    <w:rsid w:val="00FE1802"/>
    <w:rsid w:val="00FE186A"/>
    <w:rsid w:val="00FE1C15"/>
    <w:rsid w:val="00FE2738"/>
    <w:rsid w:val="00FE3177"/>
    <w:rsid w:val="00FE57BF"/>
    <w:rsid w:val="00FF141E"/>
    <w:rsid w:val="00FF153F"/>
    <w:rsid w:val="00FF2489"/>
    <w:rsid w:val="00FF3D5E"/>
    <w:rsid w:val="00FF5595"/>
    <w:rsid w:val="00FF58D1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255BED"/>
  <w15:docId w15:val="{31E752B8-F7DC-4062-922E-1A9C62EE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  <w:style w:type="paragraph" w:styleId="Poprawka">
    <w:name w:val="Revision"/>
    <w:hidden/>
    <w:uiPriority w:val="99"/>
    <w:semiHidden/>
    <w:rsid w:val="0050635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3F73D-C5B3-4C57-A339-C41FDE2A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2904</Words>
  <Characters>19835</Characters>
  <Application>Microsoft Office Word</Application>
  <DocSecurity>0</DocSecurity>
  <Lines>165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22694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Monika Jaworek</cp:lastModifiedBy>
  <cp:revision>5</cp:revision>
  <cp:lastPrinted>2025-05-28T06:03:00Z</cp:lastPrinted>
  <dcterms:created xsi:type="dcterms:W3CDTF">2025-08-29T10:37:00Z</dcterms:created>
  <dcterms:modified xsi:type="dcterms:W3CDTF">2025-08-29T10:42:00Z</dcterms:modified>
</cp:coreProperties>
</file>