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AA186" w14:textId="77777777" w:rsidR="002E5460" w:rsidRPr="00542E78" w:rsidRDefault="004A671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542E78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0D615C" w:rsidRPr="00542E78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791F72" w:rsidRPr="00542E78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D247D6" w:rsidRPr="00542E78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52734EAC" w14:textId="626BA3BD" w:rsidR="007C40A0" w:rsidRPr="00542E78" w:rsidRDefault="00DE488C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542E78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ZARZĄDZENIE NR</w:t>
      </w:r>
      <w:r w:rsidR="007C40A0" w:rsidRPr="00542E78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535A8B" w:rsidRPr="00542E78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0050</w:t>
      </w:r>
      <w:r w:rsidR="007C40A0" w:rsidRPr="00542E78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</w:t>
      </w:r>
      <w:r w:rsidR="0047195B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193</w:t>
      </w:r>
      <w:r w:rsidR="0005508A" w:rsidRPr="00542E78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/25</w:t>
      </w:r>
    </w:p>
    <w:p w14:paraId="2C9DF0C8" w14:textId="77777777" w:rsidR="007C40A0" w:rsidRPr="00542E78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542E78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PREZYDENTA MIASTA TYCHY</w:t>
      </w:r>
    </w:p>
    <w:p w14:paraId="422AE965" w14:textId="39C468E3" w:rsidR="007C40A0" w:rsidRPr="00542E78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542E78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 dnia</w:t>
      </w:r>
      <w:r w:rsidR="0047195B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2</w:t>
      </w:r>
      <w:r w:rsidR="00800AD9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5</w:t>
      </w:r>
      <w:r w:rsidR="0047195B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.06.</w:t>
      </w:r>
      <w:r w:rsidR="0005508A" w:rsidRPr="00542E78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2025</w:t>
      </w:r>
      <w:r w:rsidR="000324EF" w:rsidRPr="00542E78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roku</w:t>
      </w:r>
    </w:p>
    <w:p w14:paraId="03489F23" w14:textId="77777777" w:rsidR="007C40A0" w:rsidRPr="00542E78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140DB438" w14:textId="77777777" w:rsidR="007C40A0" w:rsidRPr="00542E78" w:rsidRDefault="007C40A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14:paraId="761B7923" w14:textId="300A78DA" w:rsidR="005B41AE" w:rsidRPr="00542E78" w:rsidRDefault="005B41AE" w:rsidP="000B6C23">
      <w:pPr>
        <w:tabs>
          <w:tab w:val="left" w:pos="357"/>
        </w:tabs>
        <w:suppressAutoHyphens w:val="0"/>
        <w:jc w:val="both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542E78">
        <w:rPr>
          <w:rFonts w:ascii="Arial" w:hAnsi="Arial" w:cs="Arial"/>
          <w:b/>
          <w:sz w:val="22"/>
          <w:szCs w:val="22"/>
          <w:lang w:eastAsia="pl-PL"/>
        </w:rPr>
        <w:t>w sprawie powołania zespołu ds. realizacji projektu pn.</w:t>
      </w:r>
      <w:r w:rsidRPr="00542E78">
        <w:rPr>
          <w:rFonts w:ascii="Arial" w:hAnsi="Arial" w:cs="Arial"/>
          <w:b/>
          <w:sz w:val="22"/>
          <w:szCs w:val="22"/>
        </w:rPr>
        <w:t xml:space="preserve"> „</w:t>
      </w:r>
      <w:r w:rsidRPr="00542E78">
        <w:rPr>
          <w:rFonts w:ascii="Arial" w:hAnsi="Arial" w:cs="Arial"/>
          <w:b/>
          <w:sz w:val="22"/>
          <w:szCs w:val="22"/>
          <w:lang w:eastAsia="pl-PL"/>
        </w:rPr>
        <w:t xml:space="preserve">Budowa trasy rowerowej </w:t>
      </w:r>
      <w:r w:rsidR="000B6C23">
        <w:rPr>
          <w:rFonts w:ascii="Arial" w:hAnsi="Arial" w:cs="Arial"/>
          <w:b/>
          <w:sz w:val="22"/>
          <w:szCs w:val="22"/>
          <w:lang w:eastAsia="pl-PL"/>
        </w:rPr>
        <w:br/>
      </w:r>
      <w:r w:rsidRPr="00542E78">
        <w:rPr>
          <w:rFonts w:ascii="Arial" w:hAnsi="Arial" w:cs="Arial"/>
          <w:b/>
          <w:sz w:val="22"/>
          <w:szCs w:val="22"/>
          <w:lang w:eastAsia="pl-PL"/>
        </w:rPr>
        <w:t xml:space="preserve">w ramach zadania Rozbudowa ulicy Oświęcimskiej na odcinku od ul. Serdecznej </w:t>
      </w:r>
      <w:r w:rsidR="000B6C23">
        <w:rPr>
          <w:rFonts w:ascii="Arial" w:hAnsi="Arial" w:cs="Arial"/>
          <w:b/>
          <w:sz w:val="22"/>
          <w:szCs w:val="22"/>
          <w:lang w:eastAsia="pl-PL"/>
        </w:rPr>
        <w:br/>
      </w:r>
      <w:r w:rsidRPr="00542E78">
        <w:rPr>
          <w:rFonts w:ascii="Arial" w:hAnsi="Arial" w:cs="Arial"/>
          <w:b/>
          <w:sz w:val="22"/>
          <w:szCs w:val="22"/>
          <w:lang w:eastAsia="pl-PL"/>
        </w:rPr>
        <w:t>w Tychach do ul. Homera w Bieruniu” współfinansowanego w ramach Programu Fundusze Europejskie dla Śląskiego 2021-2027 (Europejski Fundusz Rozwoju Regionalnego) dla Priorytetu: FESL.03.00 - Fundusze Europejskie dla zrównoważonej mobilności, dla Działania: FESL.03.03 – Regionalne Trasy Rowerowe - ZIT</w:t>
      </w:r>
    </w:p>
    <w:p w14:paraId="3E58B3C5" w14:textId="77777777" w:rsidR="00E03EC0" w:rsidRPr="00542E78" w:rsidRDefault="00E03EC0" w:rsidP="008E6C5E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6BF5734A" w14:textId="409B4572" w:rsidR="00704913" w:rsidRPr="00542E78" w:rsidRDefault="007C40A0" w:rsidP="00704913">
      <w:pPr>
        <w:jc w:val="both"/>
        <w:rPr>
          <w:rFonts w:ascii="Arial" w:hAnsi="Arial" w:cs="Arial"/>
          <w:sz w:val="22"/>
          <w:szCs w:val="22"/>
        </w:rPr>
      </w:pPr>
      <w:r w:rsidRPr="00542E78">
        <w:rPr>
          <w:rFonts w:ascii="Arial" w:hAnsi="Arial" w:cs="Arial"/>
          <w:sz w:val="22"/>
          <w:szCs w:val="22"/>
        </w:rPr>
        <w:t>Na podstawie art. 3</w:t>
      </w:r>
      <w:r w:rsidR="00F958CA" w:rsidRPr="00542E78">
        <w:rPr>
          <w:rFonts w:ascii="Arial" w:hAnsi="Arial" w:cs="Arial"/>
          <w:sz w:val="22"/>
          <w:szCs w:val="22"/>
        </w:rPr>
        <w:t>0</w:t>
      </w:r>
      <w:r w:rsidR="00256AB1" w:rsidRPr="00542E78">
        <w:rPr>
          <w:rFonts w:ascii="Arial" w:hAnsi="Arial" w:cs="Arial"/>
          <w:sz w:val="22"/>
          <w:szCs w:val="22"/>
        </w:rPr>
        <w:t xml:space="preserve"> ust 1</w:t>
      </w:r>
      <w:r w:rsidRPr="00542E78">
        <w:rPr>
          <w:rFonts w:ascii="Arial" w:hAnsi="Arial" w:cs="Arial"/>
          <w:sz w:val="22"/>
          <w:szCs w:val="22"/>
        </w:rPr>
        <w:t xml:space="preserve"> ustawy z dnia 8 marca 1990 r. o samorządzie gminnym </w:t>
      </w:r>
      <w:r w:rsidR="00F67326" w:rsidRPr="00542E78">
        <w:rPr>
          <w:rFonts w:ascii="Arial" w:hAnsi="Arial" w:cs="Arial"/>
          <w:sz w:val="22"/>
          <w:szCs w:val="22"/>
        </w:rPr>
        <w:br/>
      </w:r>
      <w:r w:rsidR="004E10F5" w:rsidRPr="00542E78">
        <w:rPr>
          <w:rFonts w:ascii="Arial" w:hAnsi="Arial" w:cs="Arial"/>
          <w:sz w:val="22"/>
          <w:szCs w:val="22"/>
        </w:rPr>
        <w:t xml:space="preserve">(Dz. </w:t>
      </w:r>
      <w:r w:rsidRPr="00542E78">
        <w:rPr>
          <w:rFonts w:ascii="Arial" w:hAnsi="Arial" w:cs="Arial"/>
          <w:sz w:val="22"/>
          <w:szCs w:val="22"/>
        </w:rPr>
        <w:t>U</w:t>
      </w:r>
      <w:r w:rsidR="004E10F5" w:rsidRPr="00542E78">
        <w:rPr>
          <w:rFonts w:ascii="Arial" w:hAnsi="Arial" w:cs="Arial"/>
          <w:sz w:val="22"/>
          <w:szCs w:val="22"/>
        </w:rPr>
        <w:t>.</w:t>
      </w:r>
      <w:r w:rsidRPr="00542E78">
        <w:rPr>
          <w:rFonts w:ascii="Arial" w:hAnsi="Arial" w:cs="Arial"/>
          <w:sz w:val="22"/>
          <w:szCs w:val="22"/>
        </w:rPr>
        <w:t xml:space="preserve"> </w:t>
      </w:r>
      <w:r w:rsidR="00F17D59" w:rsidRPr="00542E78">
        <w:rPr>
          <w:rFonts w:ascii="Arial" w:hAnsi="Arial" w:cs="Arial"/>
          <w:sz w:val="22"/>
          <w:szCs w:val="22"/>
        </w:rPr>
        <w:t xml:space="preserve">z </w:t>
      </w:r>
      <w:r w:rsidR="004E10F5" w:rsidRPr="00542E78">
        <w:rPr>
          <w:rFonts w:ascii="Arial" w:hAnsi="Arial" w:cs="Arial"/>
          <w:sz w:val="22"/>
          <w:szCs w:val="22"/>
        </w:rPr>
        <w:t xml:space="preserve">2024 </w:t>
      </w:r>
      <w:r w:rsidR="00F17D59" w:rsidRPr="00542E78">
        <w:rPr>
          <w:rFonts w:ascii="Arial" w:hAnsi="Arial" w:cs="Arial"/>
          <w:sz w:val="22"/>
          <w:szCs w:val="22"/>
        </w:rPr>
        <w:t xml:space="preserve">r. </w:t>
      </w:r>
      <w:r w:rsidR="004E10F5" w:rsidRPr="00542E78">
        <w:rPr>
          <w:rFonts w:ascii="Arial" w:hAnsi="Arial" w:cs="Arial"/>
          <w:sz w:val="22"/>
          <w:szCs w:val="22"/>
        </w:rPr>
        <w:t xml:space="preserve">poz. </w:t>
      </w:r>
      <w:r w:rsidR="00F3766E" w:rsidRPr="00542E78">
        <w:rPr>
          <w:rFonts w:ascii="Arial" w:hAnsi="Arial" w:cs="Arial"/>
          <w:sz w:val="22"/>
          <w:szCs w:val="22"/>
        </w:rPr>
        <w:t>1465</w:t>
      </w:r>
      <w:r w:rsidR="00C76C47">
        <w:rPr>
          <w:rFonts w:ascii="Arial" w:hAnsi="Arial" w:cs="Arial"/>
          <w:sz w:val="22"/>
          <w:szCs w:val="22"/>
        </w:rPr>
        <w:t xml:space="preserve">) </w:t>
      </w:r>
      <w:r w:rsidRPr="00542E78">
        <w:rPr>
          <w:rFonts w:ascii="Arial" w:hAnsi="Arial" w:cs="Arial"/>
          <w:sz w:val="22"/>
          <w:szCs w:val="22"/>
        </w:rPr>
        <w:t>oraz</w:t>
      </w:r>
      <w:r w:rsidR="00DE488C" w:rsidRPr="00542E78">
        <w:rPr>
          <w:rFonts w:ascii="Arial" w:hAnsi="Arial" w:cs="Arial"/>
          <w:sz w:val="22"/>
          <w:szCs w:val="22"/>
        </w:rPr>
        <w:t xml:space="preserve"> §</w:t>
      </w:r>
      <w:r w:rsidR="008C1F57" w:rsidRPr="00542E78">
        <w:rPr>
          <w:rFonts w:ascii="Arial" w:hAnsi="Arial" w:cs="Arial"/>
          <w:sz w:val="22"/>
          <w:szCs w:val="22"/>
        </w:rPr>
        <w:t xml:space="preserve">10 pkt 4 i 5 Regulaminu Organizacyjnego Urzędu Miasta Tychy, </w:t>
      </w:r>
      <w:r w:rsidR="00AA441C" w:rsidRPr="00542E78">
        <w:rPr>
          <w:rFonts w:ascii="Arial" w:hAnsi="Arial" w:cs="Arial"/>
          <w:sz w:val="22"/>
          <w:szCs w:val="22"/>
        </w:rPr>
        <w:t>którego tekst jednolity został ogłoszony</w:t>
      </w:r>
      <w:r w:rsidR="008C1F57" w:rsidRPr="00542E78">
        <w:rPr>
          <w:rFonts w:ascii="Arial" w:hAnsi="Arial" w:cs="Arial"/>
          <w:sz w:val="22"/>
          <w:szCs w:val="22"/>
        </w:rPr>
        <w:t xml:space="preserve"> </w:t>
      </w:r>
      <w:r w:rsidR="00704913" w:rsidRPr="00542E78">
        <w:rPr>
          <w:rFonts w:ascii="Arial" w:hAnsi="Arial" w:cs="Arial"/>
          <w:sz w:val="22"/>
          <w:szCs w:val="22"/>
        </w:rPr>
        <w:t xml:space="preserve">Zarządzeniem nr </w:t>
      </w:r>
      <w:r w:rsidR="00F3766E" w:rsidRPr="00542E78">
        <w:rPr>
          <w:rFonts w:ascii="Arial" w:hAnsi="Arial" w:cs="Arial"/>
          <w:sz w:val="22"/>
          <w:szCs w:val="22"/>
        </w:rPr>
        <w:t>120/</w:t>
      </w:r>
      <w:r w:rsidR="00B64C29">
        <w:rPr>
          <w:rFonts w:ascii="Arial" w:hAnsi="Arial" w:cs="Arial"/>
          <w:sz w:val="22"/>
          <w:szCs w:val="22"/>
        </w:rPr>
        <w:t>21</w:t>
      </w:r>
      <w:r w:rsidR="00F3766E" w:rsidRPr="00542E78">
        <w:rPr>
          <w:rFonts w:ascii="Arial" w:hAnsi="Arial" w:cs="Arial"/>
          <w:sz w:val="22"/>
          <w:szCs w:val="22"/>
        </w:rPr>
        <w:t>/2</w:t>
      </w:r>
      <w:r w:rsidR="00B64C29">
        <w:rPr>
          <w:rFonts w:ascii="Arial" w:hAnsi="Arial" w:cs="Arial"/>
          <w:sz w:val="22"/>
          <w:szCs w:val="22"/>
        </w:rPr>
        <w:t>5</w:t>
      </w:r>
      <w:r w:rsidR="00704913" w:rsidRPr="00542E78">
        <w:rPr>
          <w:rFonts w:ascii="Arial" w:hAnsi="Arial" w:cs="Arial"/>
          <w:sz w:val="22"/>
          <w:szCs w:val="22"/>
        </w:rPr>
        <w:t xml:space="preserve"> Prezydenta Miasta Tychy z dnia </w:t>
      </w:r>
      <w:r w:rsidR="00B64C29">
        <w:rPr>
          <w:rFonts w:ascii="Arial" w:hAnsi="Arial" w:cs="Arial"/>
          <w:sz w:val="22"/>
          <w:szCs w:val="22"/>
        </w:rPr>
        <w:t xml:space="preserve">8 maja 2025 roku </w:t>
      </w:r>
      <w:r w:rsidR="00704913" w:rsidRPr="00542E78">
        <w:rPr>
          <w:rFonts w:ascii="Arial" w:hAnsi="Arial" w:cs="Arial"/>
          <w:sz w:val="22"/>
          <w:szCs w:val="22"/>
        </w:rPr>
        <w:t>w sprawie Regulaminu Organizacyjnego Urzędu Miasta Tychy opublikowanego w Biuletynie Informacji Publicznej</w:t>
      </w:r>
    </w:p>
    <w:p w14:paraId="4254DF36" w14:textId="77777777" w:rsidR="008C1F57" w:rsidRPr="00542E78" w:rsidRDefault="008C1F57" w:rsidP="00DE488C">
      <w:pPr>
        <w:jc w:val="both"/>
        <w:rPr>
          <w:rFonts w:ascii="Arial" w:hAnsi="Arial" w:cs="Arial"/>
          <w:sz w:val="22"/>
          <w:szCs w:val="22"/>
        </w:rPr>
      </w:pPr>
    </w:p>
    <w:p w14:paraId="4D03E1E0" w14:textId="77777777" w:rsidR="00DB3C0F" w:rsidRPr="00542E78" w:rsidRDefault="00DB3C0F" w:rsidP="008E6C5E">
      <w:pPr>
        <w:pStyle w:val="Default"/>
        <w:jc w:val="center"/>
        <w:rPr>
          <w:sz w:val="22"/>
          <w:szCs w:val="22"/>
        </w:rPr>
      </w:pPr>
      <w:r w:rsidRPr="00542E78">
        <w:rPr>
          <w:b/>
          <w:bCs/>
          <w:sz w:val="22"/>
          <w:szCs w:val="22"/>
        </w:rPr>
        <w:t>zarządzam, co następuje:</w:t>
      </w:r>
    </w:p>
    <w:p w14:paraId="28FD1E40" w14:textId="77777777" w:rsidR="00E03EC0" w:rsidRPr="00542E78" w:rsidRDefault="00E03EC0" w:rsidP="008E6C5E">
      <w:pPr>
        <w:pStyle w:val="Default"/>
        <w:jc w:val="center"/>
        <w:rPr>
          <w:b/>
          <w:bCs/>
          <w:sz w:val="22"/>
          <w:szCs w:val="22"/>
        </w:rPr>
      </w:pPr>
    </w:p>
    <w:p w14:paraId="117E48DB" w14:textId="1A9D06D4" w:rsidR="008B2734" w:rsidRPr="00542E78" w:rsidRDefault="00536855" w:rsidP="00774FCE">
      <w:pPr>
        <w:pStyle w:val="Default"/>
        <w:jc w:val="center"/>
        <w:rPr>
          <w:b/>
          <w:bCs/>
          <w:sz w:val="22"/>
          <w:szCs w:val="22"/>
        </w:rPr>
      </w:pPr>
      <w:r w:rsidRPr="00542E78">
        <w:rPr>
          <w:b/>
          <w:bCs/>
          <w:sz w:val="22"/>
          <w:szCs w:val="22"/>
        </w:rPr>
        <w:t>§</w:t>
      </w:r>
      <w:r w:rsidR="00DB3C0F" w:rsidRPr="00542E78">
        <w:rPr>
          <w:b/>
          <w:bCs/>
          <w:sz w:val="22"/>
          <w:szCs w:val="22"/>
        </w:rPr>
        <w:t>1</w:t>
      </w:r>
      <w:r w:rsidR="007D7DAF" w:rsidRPr="00542E78">
        <w:rPr>
          <w:b/>
          <w:bCs/>
          <w:sz w:val="22"/>
          <w:szCs w:val="22"/>
        </w:rPr>
        <w:t>.</w:t>
      </w:r>
    </w:p>
    <w:p w14:paraId="03575D14" w14:textId="77777777" w:rsidR="000426BC" w:rsidRPr="00542E78" w:rsidRDefault="000426BC" w:rsidP="00774FCE">
      <w:pPr>
        <w:pStyle w:val="Default"/>
        <w:jc w:val="center"/>
        <w:rPr>
          <w:b/>
          <w:bCs/>
          <w:sz w:val="22"/>
          <w:szCs w:val="22"/>
        </w:rPr>
      </w:pPr>
    </w:p>
    <w:p w14:paraId="6D3951B4" w14:textId="280172C3" w:rsidR="00DD0AD5" w:rsidRPr="00542E78" w:rsidRDefault="005B41AE" w:rsidP="00DD0AD5">
      <w:pPr>
        <w:tabs>
          <w:tab w:val="left" w:pos="357"/>
        </w:tabs>
        <w:suppressAutoHyphens w:val="0"/>
        <w:jc w:val="both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542E78">
        <w:rPr>
          <w:rFonts w:ascii="Arial" w:hAnsi="Arial" w:cs="Arial"/>
          <w:sz w:val="22"/>
          <w:szCs w:val="22"/>
        </w:rPr>
        <w:t xml:space="preserve">Powołuję zespół ds. realizacji projektu pn.: </w:t>
      </w:r>
      <w:r w:rsidRPr="00542E78">
        <w:rPr>
          <w:rFonts w:ascii="Arial" w:hAnsi="Arial" w:cs="Arial"/>
          <w:bCs/>
          <w:sz w:val="22"/>
          <w:szCs w:val="22"/>
        </w:rPr>
        <w:t>„</w:t>
      </w:r>
      <w:r w:rsidRPr="00542E78">
        <w:rPr>
          <w:rFonts w:ascii="Arial" w:hAnsi="Arial" w:cs="Arial"/>
          <w:bCs/>
          <w:sz w:val="22"/>
          <w:szCs w:val="22"/>
          <w:lang w:eastAsia="pl-PL"/>
        </w:rPr>
        <w:t>Budowa trasy rowerowej w ramach zadania Rozbudowa ulicy Oświęcimskiej na odcinku od ul. Serdecznej w Tychach do ul. Homera w Bieruniu” współfinansowanego w ramach Programu Fundusze Europejskie dla Śląskiego 2021-2027 (Europejski Fundusz Rozwoju Regionalnego) dla Priorytetu: FESL.03.00 - Fundusze Europejskie dla zrównoważonej mobilności, dla Działania: FESL.03.03 – Regionalne Trasy Rowerowe – ZIT”.</w:t>
      </w:r>
    </w:p>
    <w:p w14:paraId="4B006086" w14:textId="77777777" w:rsidR="00CB18C1" w:rsidRPr="00542E78" w:rsidRDefault="00CB18C1" w:rsidP="00DD0AD5">
      <w:pPr>
        <w:pStyle w:val="Default"/>
        <w:jc w:val="both"/>
        <w:rPr>
          <w:sz w:val="22"/>
          <w:szCs w:val="22"/>
        </w:rPr>
      </w:pPr>
    </w:p>
    <w:p w14:paraId="6883D184" w14:textId="6002F621" w:rsidR="008F79C9" w:rsidRPr="00542E78" w:rsidRDefault="00536855" w:rsidP="008F79C9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  <w:r w:rsidRPr="00542E78">
        <w:rPr>
          <w:rFonts w:ascii="Arial" w:hAnsi="Arial" w:cs="Arial"/>
          <w:b/>
          <w:bCs/>
        </w:rPr>
        <w:t>§</w:t>
      </w:r>
      <w:r w:rsidR="00DB3C0F" w:rsidRPr="00542E78">
        <w:rPr>
          <w:rFonts w:ascii="Arial" w:hAnsi="Arial" w:cs="Arial"/>
          <w:b/>
          <w:bCs/>
        </w:rPr>
        <w:t>2</w:t>
      </w:r>
      <w:r w:rsidR="007D7DAF" w:rsidRPr="00542E78">
        <w:rPr>
          <w:rFonts w:ascii="Arial" w:hAnsi="Arial" w:cs="Arial"/>
          <w:b/>
          <w:bCs/>
        </w:rPr>
        <w:t>.</w:t>
      </w:r>
    </w:p>
    <w:p w14:paraId="6768C20B" w14:textId="77777777" w:rsidR="000426BC" w:rsidRPr="00542E78" w:rsidRDefault="000426BC" w:rsidP="008F79C9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</w:p>
    <w:p w14:paraId="240990D1" w14:textId="6290131D" w:rsidR="001A352E" w:rsidRPr="00542E78" w:rsidRDefault="001A352E" w:rsidP="001A352E">
      <w:pPr>
        <w:rPr>
          <w:rFonts w:ascii="Arial" w:hAnsi="Arial" w:cs="Arial"/>
          <w:bCs/>
          <w:sz w:val="22"/>
          <w:szCs w:val="22"/>
        </w:rPr>
      </w:pPr>
      <w:r w:rsidRPr="00542E78">
        <w:rPr>
          <w:rFonts w:ascii="Arial" w:hAnsi="Arial" w:cs="Arial"/>
          <w:bCs/>
          <w:sz w:val="22"/>
          <w:szCs w:val="22"/>
        </w:rPr>
        <w:t>Projekt reali</w:t>
      </w:r>
      <w:r w:rsidR="00612EF1" w:rsidRPr="00542E78">
        <w:rPr>
          <w:rFonts w:ascii="Arial" w:hAnsi="Arial" w:cs="Arial"/>
          <w:bCs/>
          <w:sz w:val="22"/>
          <w:szCs w:val="22"/>
        </w:rPr>
        <w:t xml:space="preserve">zowany będzie w latach </w:t>
      </w:r>
      <w:r w:rsidR="00F51A77" w:rsidRPr="00542E78">
        <w:rPr>
          <w:rFonts w:ascii="Arial" w:hAnsi="Arial" w:cs="Arial"/>
          <w:bCs/>
          <w:sz w:val="22"/>
          <w:szCs w:val="22"/>
        </w:rPr>
        <w:t>202</w:t>
      </w:r>
      <w:r w:rsidR="005B41AE" w:rsidRPr="00542E78">
        <w:rPr>
          <w:rFonts w:ascii="Arial" w:hAnsi="Arial" w:cs="Arial"/>
          <w:bCs/>
          <w:sz w:val="22"/>
          <w:szCs w:val="22"/>
        </w:rPr>
        <w:t>5</w:t>
      </w:r>
      <w:r w:rsidR="00F51A77" w:rsidRPr="00542E78">
        <w:rPr>
          <w:rFonts w:ascii="Arial" w:hAnsi="Arial" w:cs="Arial"/>
          <w:bCs/>
          <w:sz w:val="22"/>
          <w:szCs w:val="22"/>
        </w:rPr>
        <w:t xml:space="preserve"> </w:t>
      </w:r>
      <w:r w:rsidR="00336686" w:rsidRPr="00542E78">
        <w:rPr>
          <w:rFonts w:ascii="Arial" w:hAnsi="Arial" w:cs="Arial"/>
          <w:bCs/>
          <w:sz w:val="22"/>
          <w:szCs w:val="22"/>
        </w:rPr>
        <w:t>–</w:t>
      </w:r>
      <w:r w:rsidR="00F51A77" w:rsidRPr="00542E78">
        <w:rPr>
          <w:rFonts w:ascii="Arial" w:hAnsi="Arial" w:cs="Arial"/>
          <w:bCs/>
          <w:sz w:val="22"/>
          <w:szCs w:val="22"/>
        </w:rPr>
        <w:t xml:space="preserve"> </w:t>
      </w:r>
      <w:r w:rsidR="00336686" w:rsidRPr="00542E78">
        <w:rPr>
          <w:rFonts w:ascii="Arial" w:hAnsi="Arial" w:cs="Arial"/>
          <w:bCs/>
          <w:sz w:val="22"/>
          <w:szCs w:val="22"/>
        </w:rPr>
        <w:t>202</w:t>
      </w:r>
      <w:r w:rsidR="005B41AE" w:rsidRPr="00542E78">
        <w:rPr>
          <w:rFonts w:ascii="Arial" w:hAnsi="Arial" w:cs="Arial"/>
          <w:bCs/>
          <w:sz w:val="22"/>
          <w:szCs w:val="22"/>
        </w:rPr>
        <w:t>7</w:t>
      </w:r>
      <w:r w:rsidR="00336686" w:rsidRPr="00542E78">
        <w:rPr>
          <w:rFonts w:ascii="Arial" w:hAnsi="Arial" w:cs="Arial"/>
          <w:bCs/>
          <w:sz w:val="22"/>
          <w:szCs w:val="22"/>
        </w:rPr>
        <w:t>.</w:t>
      </w:r>
    </w:p>
    <w:p w14:paraId="1E056FEE" w14:textId="77777777" w:rsidR="001A352E" w:rsidRPr="00542E78" w:rsidRDefault="001A352E" w:rsidP="00774FC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</w:p>
    <w:p w14:paraId="51A3B44F" w14:textId="30B22BD8" w:rsidR="001A352E" w:rsidRPr="00542E78" w:rsidRDefault="00536855" w:rsidP="001A352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  <w:r w:rsidRPr="00542E78">
        <w:rPr>
          <w:rFonts w:ascii="Arial" w:hAnsi="Arial" w:cs="Arial"/>
          <w:b/>
          <w:bCs/>
        </w:rPr>
        <w:t>§</w:t>
      </w:r>
      <w:r w:rsidR="001A352E" w:rsidRPr="00542E78">
        <w:rPr>
          <w:rFonts w:ascii="Arial" w:hAnsi="Arial" w:cs="Arial"/>
          <w:b/>
          <w:bCs/>
        </w:rPr>
        <w:t>3</w:t>
      </w:r>
      <w:r w:rsidR="007D7DAF" w:rsidRPr="00542E78">
        <w:rPr>
          <w:rFonts w:ascii="Arial" w:hAnsi="Arial" w:cs="Arial"/>
          <w:b/>
          <w:bCs/>
        </w:rPr>
        <w:t>.</w:t>
      </w:r>
    </w:p>
    <w:p w14:paraId="6137A533" w14:textId="77777777" w:rsidR="000426BC" w:rsidRPr="00542E78" w:rsidRDefault="000426BC" w:rsidP="001A352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</w:p>
    <w:p w14:paraId="1049130B" w14:textId="77777777" w:rsidR="008B2734" w:rsidRPr="00542E78" w:rsidRDefault="008B2734" w:rsidP="008E6C5E">
      <w:pPr>
        <w:pStyle w:val="Akapitzlist"/>
        <w:spacing w:line="240" w:lineRule="auto"/>
        <w:ind w:left="0"/>
        <w:jc w:val="both"/>
        <w:rPr>
          <w:rFonts w:ascii="Arial" w:hAnsi="Arial" w:cs="Arial"/>
          <w:bCs/>
        </w:rPr>
      </w:pPr>
      <w:r w:rsidRPr="00542E78">
        <w:rPr>
          <w:rFonts w:ascii="Arial" w:hAnsi="Arial" w:cs="Arial"/>
          <w:bCs/>
        </w:rPr>
        <w:t xml:space="preserve">Zespół </w:t>
      </w:r>
      <w:r w:rsidR="00535A8B" w:rsidRPr="00542E78">
        <w:rPr>
          <w:rFonts w:ascii="Arial" w:hAnsi="Arial" w:cs="Arial"/>
          <w:bCs/>
        </w:rPr>
        <w:t>projektowy</w:t>
      </w:r>
      <w:r w:rsidRPr="00542E78">
        <w:rPr>
          <w:rFonts w:ascii="Arial" w:hAnsi="Arial" w:cs="Arial"/>
          <w:bCs/>
        </w:rPr>
        <w:t xml:space="preserve"> odpowiedzialny jest za </w:t>
      </w:r>
      <w:r w:rsidR="00535A8B" w:rsidRPr="00542E78">
        <w:rPr>
          <w:rFonts w:ascii="Arial" w:hAnsi="Arial" w:cs="Arial"/>
          <w:bCs/>
        </w:rPr>
        <w:t>prawidłową</w:t>
      </w:r>
      <w:r w:rsidR="0005677B" w:rsidRPr="00542E78">
        <w:rPr>
          <w:rFonts w:ascii="Arial" w:hAnsi="Arial" w:cs="Arial"/>
          <w:bCs/>
        </w:rPr>
        <w:t xml:space="preserve"> realizac</w:t>
      </w:r>
      <w:r w:rsidR="00535A8B" w:rsidRPr="00542E78">
        <w:rPr>
          <w:rFonts w:ascii="Arial" w:hAnsi="Arial" w:cs="Arial"/>
          <w:bCs/>
        </w:rPr>
        <w:t>ję</w:t>
      </w:r>
      <w:r w:rsidR="0005677B" w:rsidRPr="00542E78">
        <w:rPr>
          <w:rFonts w:ascii="Arial" w:hAnsi="Arial" w:cs="Arial"/>
          <w:bCs/>
        </w:rPr>
        <w:t xml:space="preserve"> projektu</w:t>
      </w:r>
      <w:r w:rsidR="00535A8B" w:rsidRPr="00542E78">
        <w:rPr>
          <w:rFonts w:ascii="Arial" w:hAnsi="Arial" w:cs="Arial"/>
          <w:bCs/>
        </w:rPr>
        <w:t xml:space="preserve">, o którym mowa </w:t>
      </w:r>
      <w:r w:rsidR="00535A8B" w:rsidRPr="00542E78">
        <w:rPr>
          <w:rFonts w:ascii="Arial" w:hAnsi="Arial" w:cs="Arial"/>
          <w:bCs/>
        </w:rPr>
        <w:br/>
        <w:t xml:space="preserve">w </w:t>
      </w:r>
      <w:r w:rsidR="002214D6" w:rsidRPr="00542E78">
        <w:rPr>
          <w:rFonts w:ascii="Arial" w:hAnsi="Arial" w:cs="Arial"/>
        </w:rPr>
        <w:t>§</w:t>
      </w:r>
      <w:r w:rsidR="00535A8B" w:rsidRPr="00542E78">
        <w:rPr>
          <w:rFonts w:ascii="Arial" w:hAnsi="Arial" w:cs="Arial"/>
          <w:bCs/>
        </w:rPr>
        <w:t>1,</w:t>
      </w:r>
      <w:r w:rsidR="0005677B" w:rsidRPr="00542E78">
        <w:rPr>
          <w:rFonts w:ascii="Arial" w:hAnsi="Arial" w:cs="Arial"/>
          <w:bCs/>
        </w:rPr>
        <w:t xml:space="preserve"> jego </w:t>
      </w:r>
      <w:r w:rsidRPr="00542E78">
        <w:rPr>
          <w:rFonts w:ascii="Arial" w:hAnsi="Arial" w:cs="Arial"/>
          <w:bCs/>
        </w:rPr>
        <w:t>wdrożenie, monitorowanie</w:t>
      </w:r>
      <w:r w:rsidR="0005677B" w:rsidRPr="00542E78">
        <w:rPr>
          <w:rFonts w:ascii="Arial" w:hAnsi="Arial" w:cs="Arial"/>
          <w:bCs/>
        </w:rPr>
        <w:t xml:space="preserve"> oraz</w:t>
      </w:r>
      <w:r w:rsidRPr="00542E78">
        <w:rPr>
          <w:rFonts w:ascii="Arial" w:hAnsi="Arial" w:cs="Arial"/>
          <w:bCs/>
        </w:rPr>
        <w:t xml:space="preserve"> rozlicz</w:t>
      </w:r>
      <w:r w:rsidR="0005677B" w:rsidRPr="00542E78">
        <w:rPr>
          <w:rFonts w:ascii="Arial" w:hAnsi="Arial" w:cs="Arial"/>
          <w:bCs/>
        </w:rPr>
        <w:t>e</w:t>
      </w:r>
      <w:r w:rsidRPr="00542E78">
        <w:rPr>
          <w:rFonts w:ascii="Arial" w:hAnsi="Arial" w:cs="Arial"/>
          <w:bCs/>
        </w:rPr>
        <w:t>nie</w:t>
      </w:r>
      <w:r w:rsidR="00535A8B" w:rsidRPr="00542E78">
        <w:rPr>
          <w:rFonts w:ascii="Arial" w:hAnsi="Arial" w:cs="Arial"/>
          <w:bCs/>
        </w:rPr>
        <w:t xml:space="preserve">, zgodnie z wnioskiem i umową </w:t>
      </w:r>
      <w:r w:rsidR="00535A8B" w:rsidRPr="00542E78">
        <w:rPr>
          <w:rFonts w:ascii="Arial" w:hAnsi="Arial" w:cs="Arial"/>
          <w:bCs/>
        </w:rPr>
        <w:br/>
        <w:t>o dofinansowanie.</w:t>
      </w:r>
    </w:p>
    <w:p w14:paraId="5E6C4664" w14:textId="77777777" w:rsidR="008B2734" w:rsidRPr="00542E78" w:rsidRDefault="008B2734" w:rsidP="008E6C5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</w:p>
    <w:p w14:paraId="7AD54969" w14:textId="0BD4BF3C" w:rsidR="008B2734" w:rsidRPr="00542E78" w:rsidRDefault="00536855" w:rsidP="00774FCE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  <w:r w:rsidRPr="00542E78">
        <w:rPr>
          <w:rFonts w:ascii="Arial" w:hAnsi="Arial" w:cs="Arial"/>
          <w:b/>
          <w:bCs/>
        </w:rPr>
        <w:t>§</w:t>
      </w:r>
      <w:r w:rsidR="001A352E" w:rsidRPr="00542E78">
        <w:rPr>
          <w:rFonts w:ascii="Arial" w:hAnsi="Arial" w:cs="Arial"/>
          <w:b/>
          <w:bCs/>
        </w:rPr>
        <w:t>4</w:t>
      </w:r>
      <w:r w:rsidR="007D7DAF" w:rsidRPr="00542E78">
        <w:rPr>
          <w:rFonts w:ascii="Arial" w:hAnsi="Arial" w:cs="Arial"/>
          <w:b/>
          <w:bCs/>
        </w:rPr>
        <w:t>.</w:t>
      </w:r>
    </w:p>
    <w:p w14:paraId="5530E7F5" w14:textId="77777777" w:rsidR="00835CAC" w:rsidRDefault="00835CAC" w:rsidP="00774FCE">
      <w:pPr>
        <w:pStyle w:val="Akapitzlist"/>
        <w:spacing w:after="0" w:line="240" w:lineRule="auto"/>
        <w:ind w:left="232" w:hanging="232"/>
        <w:contextualSpacing w:val="0"/>
        <w:jc w:val="both"/>
        <w:rPr>
          <w:rFonts w:ascii="Arial" w:hAnsi="Arial" w:cs="Arial"/>
          <w:color w:val="000000"/>
          <w:lang w:eastAsia="pl-PL"/>
        </w:rPr>
      </w:pPr>
    </w:p>
    <w:p w14:paraId="636E2E3D" w14:textId="0CA947B7" w:rsidR="007C7E1C" w:rsidRDefault="008B2734" w:rsidP="00774FCE">
      <w:pPr>
        <w:pStyle w:val="Akapitzlist"/>
        <w:spacing w:after="0" w:line="240" w:lineRule="auto"/>
        <w:ind w:left="232" w:hanging="232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542E78">
        <w:rPr>
          <w:rFonts w:ascii="Arial" w:hAnsi="Arial" w:cs="Arial"/>
          <w:color w:val="000000"/>
          <w:lang w:eastAsia="pl-PL"/>
        </w:rPr>
        <w:t>W skład Zespołu wchodzą:</w:t>
      </w:r>
    </w:p>
    <w:p w14:paraId="7AB1A8E5" w14:textId="77777777" w:rsidR="00835CAC" w:rsidRPr="00542E78" w:rsidRDefault="00835CAC" w:rsidP="00774FCE">
      <w:pPr>
        <w:pStyle w:val="Akapitzlist"/>
        <w:spacing w:after="0" w:line="240" w:lineRule="auto"/>
        <w:ind w:left="232" w:hanging="232"/>
        <w:contextualSpacing w:val="0"/>
        <w:jc w:val="both"/>
        <w:rPr>
          <w:rFonts w:ascii="Arial" w:hAnsi="Arial" w:cs="Arial"/>
          <w:color w:val="000000"/>
          <w:lang w:eastAsia="pl-PL"/>
        </w:rPr>
      </w:pPr>
    </w:p>
    <w:p w14:paraId="4A17903B" w14:textId="176C9866" w:rsidR="007D7DAF" w:rsidRPr="00542E78" w:rsidRDefault="005B41AE" w:rsidP="00774FCE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542E78">
        <w:rPr>
          <w:rFonts w:ascii="Arial" w:hAnsi="Arial" w:cs="Arial"/>
          <w:color w:val="000000"/>
          <w:lang w:eastAsia="pl-PL"/>
        </w:rPr>
        <w:t>Arkadiusz Bąk</w:t>
      </w:r>
      <w:r w:rsidR="00DD5B13" w:rsidRPr="00542E78">
        <w:rPr>
          <w:rFonts w:ascii="Arial" w:hAnsi="Arial" w:cs="Arial"/>
          <w:color w:val="000000"/>
          <w:lang w:eastAsia="pl-PL"/>
        </w:rPr>
        <w:t xml:space="preserve"> – </w:t>
      </w:r>
      <w:r w:rsidRPr="00542E78">
        <w:rPr>
          <w:rFonts w:ascii="Arial" w:hAnsi="Arial" w:cs="Arial"/>
          <w:color w:val="000000"/>
          <w:lang w:eastAsia="pl-PL"/>
        </w:rPr>
        <w:t>Dyrektor Miejskiego Zarządu Ulic i Mostów w Tychach;</w:t>
      </w:r>
    </w:p>
    <w:p w14:paraId="30158E78" w14:textId="524E6624" w:rsidR="00791FE3" w:rsidRPr="00542E78" w:rsidRDefault="00791FE3" w:rsidP="00791FE3">
      <w:pPr>
        <w:pStyle w:val="Akapitzlist"/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542E78">
        <w:rPr>
          <w:rFonts w:ascii="Arial" w:hAnsi="Arial" w:cs="Arial"/>
          <w:color w:val="000000"/>
          <w:lang w:eastAsia="pl-PL"/>
        </w:rPr>
        <w:t>Zakres zadań:</w:t>
      </w:r>
    </w:p>
    <w:p w14:paraId="460762F7" w14:textId="77777777" w:rsidR="00791FE3" w:rsidRPr="00542E78" w:rsidRDefault="00791FE3" w:rsidP="007B5922">
      <w:pPr>
        <w:pStyle w:val="Akapitzlist"/>
        <w:numPr>
          <w:ilvl w:val="0"/>
          <w:numId w:val="6"/>
        </w:numPr>
        <w:ind w:left="851"/>
        <w:jc w:val="both"/>
        <w:rPr>
          <w:rFonts w:ascii="Arial" w:hAnsi="Arial" w:cs="Arial"/>
          <w:color w:val="000000"/>
          <w:lang w:eastAsia="pl-PL"/>
        </w:rPr>
      </w:pPr>
      <w:r w:rsidRPr="00542E78">
        <w:rPr>
          <w:rFonts w:ascii="Arial" w:hAnsi="Arial" w:cs="Arial"/>
          <w:color w:val="000000"/>
          <w:lang w:eastAsia="pl-PL"/>
        </w:rPr>
        <w:t>reprezentowanie gminy w zakresie związanym z realizacją projektu,</w:t>
      </w:r>
    </w:p>
    <w:p w14:paraId="246C819D" w14:textId="77777777" w:rsidR="00791FE3" w:rsidRPr="00542E78" w:rsidRDefault="00791FE3" w:rsidP="007B5922">
      <w:pPr>
        <w:pStyle w:val="Akapitzlist"/>
        <w:numPr>
          <w:ilvl w:val="0"/>
          <w:numId w:val="6"/>
        </w:numPr>
        <w:spacing w:after="0"/>
        <w:ind w:left="851"/>
        <w:jc w:val="both"/>
        <w:rPr>
          <w:rFonts w:ascii="Arial" w:hAnsi="Arial" w:cs="Arial"/>
          <w:color w:val="000000"/>
          <w:lang w:eastAsia="pl-PL"/>
        </w:rPr>
      </w:pPr>
      <w:r w:rsidRPr="00542E78">
        <w:rPr>
          <w:rFonts w:ascii="Arial" w:hAnsi="Arial" w:cs="Arial"/>
          <w:color w:val="000000"/>
          <w:lang w:eastAsia="pl-PL"/>
        </w:rPr>
        <w:t>zaciąganie zobowiązań finansowych na potrzeby realizacji projektu,</w:t>
      </w:r>
    </w:p>
    <w:p w14:paraId="71B51C61" w14:textId="77777777" w:rsidR="00791FE3" w:rsidRPr="00542E78" w:rsidRDefault="00791FE3" w:rsidP="007B5922">
      <w:pPr>
        <w:pStyle w:val="Akapitzlist"/>
        <w:numPr>
          <w:ilvl w:val="0"/>
          <w:numId w:val="6"/>
        </w:numPr>
        <w:spacing w:after="0"/>
        <w:ind w:left="851"/>
        <w:jc w:val="both"/>
        <w:rPr>
          <w:rFonts w:ascii="Arial" w:hAnsi="Arial" w:cs="Arial"/>
          <w:color w:val="000000"/>
          <w:lang w:eastAsia="pl-PL"/>
        </w:rPr>
      </w:pPr>
      <w:r w:rsidRPr="00542E78">
        <w:rPr>
          <w:rFonts w:ascii="Arial" w:hAnsi="Arial" w:cs="Arial"/>
          <w:color w:val="000000"/>
          <w:lang w:eastAsia="pl-PL"/>
        </w:rPr>
        <w:t>nadzór nad wdrażaniem zadań projektowych, w tym akceptacja wniosków o płatność,</w:t>
      </w:r>
    </w:p>
    <w:p w14:paraId="4C0EA5DB" w14:textId="280815CF" w:rsidR="00791FE3" w:rsidRPr="00542E78" w:rsidRDefault="00791FE3" w:rsidP="007B5922">
      <w:pPr>
        <w:pStyle w:val="Akapitzlist"/>
        <w:numPr>
          <w:ilvl w:val="0"/>
          <w:numId w:val="6"/>
        </w:numPr>
        <w:spacing w:after="0"/>
        <w:ind w:left="851"/>
        <w:rPr>
          <w:rFonts w:ascii="Arial" w:hAnsi="Arial" w:cs="Arial"/>
          <w:color w:val="000000"/>
          <w:lang w:eastAsia="pl-PL"/>
        </w:rPr>
      </w:pPr>
      <w:r w:rsidRPr="00542E78">
        <w:rPr>
          <w:rFonts w:ascii="Arial" w:hAnsi="Arial" w:cs="Arial"/>
          <w:color w:val="000000"/>
          <w:lang w:eastAsia="pl-PL"/>
        </w:rPr>
        <w:t>nadzór nad sprawozdawczością projektu</w:t>
      </w:r>
      <w:r w:rsidR="00DC02E5" w:rsidRPr="00542E78">
        <w:rPr>
          <w:rFonts w:ascii="Arial" w:hAnsi="Arial" w:cs="Arial"/>
          <w:color w:val="000000"/>
          <w:lang w:eastAsia="pl-PL"/>
        </w:rPr>
        <w:t>,</w:t>
      </w:r>
    </w:p>
    <w:p w14:paraId="0CF21A78" w14:textId="503F8FD9" w:rsidR="00791FE3" w:rsidRPr="00542E78" w:rsidRDefault="000B6C23" w:rsidP="00791FE3">
      <w:pPr>
        <w:pStyle w:val="Akapitzlist"/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br/>
      </w:r>
      <w:r>
        <w:rPr>
          <w:rFonts w:ascii="Arial" w:hAnsi="Arial" w:cs="Arial"/>
          <w:color w:val="000000"/>
          <w:lang w:eastAsia="pl-PL"/>
        </w:rPr>
        <w:br/>
      </w:r>
    </w:p>
    <w:p w14:paraId="1BD9A7C6" w14:textId="354B87E7" w:rsidR="000B6C23" w:rsidRPr="000B6C23" w:rsidRDefault="005B41AE" w:rsidP="000B6C23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542E78">
        <w:rPr>
          <w:rFonts w:ascii="Arial" w:hAnsi="Arial" w:cs="Arial"/>
          <w:color w:val="000000"/>
          <w:lang w:eastAsia="pl-PL"/>
        </w:rPr>
        <w:lastRenderedPageBreak/>
        <w:t>Jacek Barański</w:t>
      </w:r>
      <w:r w:rsidR="00791FE3" w:rsidRPr="00542E78">
        <w:rPr>
          <w:rFonts w:ascii="Arial" w:hAnsi="Arial" w:cs="Arial"/>
          <w:color w:val="000000"/>
          <w:lang w:eastAsia="pl-PL"/>
        </w:rPr>
        <w:t xml:space="preserve"> – Zastępca </w:t>
      </w:r>
      <w:r w:rsidRPr="00542E78">
        <w:rPr>
          <w:rFonts w:ascii="Arial" w:hAnsi="Arial" w:cs="Arial"/>
          <w:color w:val="000000"/>
          <w:lang w:eastAsia="pl-PL"/>
        </w:rPr>
        <w:t xml:space="preserve">Dyrektora ds. technicznych w Miejskim Zarządzie Ulic </w:t>
      </w:r>
      <w:r w:rsidR="000B6C23">
        <w:rPr>
          <w:rFonts w:ascii="Arial" w:hAnsi="Arial" w:cs="Arial"/>
          <w:color w:val="000000"/>
          <w:lang w:eastAsia="pl-PL"/>
        </w:rPr>
        <w:br/>
      </w:r>
      <w:r w:rsidRPr="00542E78">
        <w:rPr>
          <w:rFonts w:ascii="Arial" w:hAnsi="Arial" w:cs="Arial"/>
          <w:color w:val="000000"/>
          <w:lang w:eastAsia="pl-PL"/>
        </w:rPr>
        <w:t>i Mostów w Tychach;</w:t>
      </w:r>
    </w:p>
    <w:p w14:paraId="14F0C5FC" w14:textId="21BAF1C4" w:rsidR="00610E39" w:rsidRPr="00542E78" w:rsidRDefault="00774FCE" w:rsidP="005B41AE">
      <w:pPr>
        <w:pStyle w:val="Akapitzlist"/>
        <w:spacing w:after="0" w:line="240" w:lineRule="auto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542E78">
        <w:rPr>
          <w:rFonts w:ascii="Arial" w:hAnsi="Arial" w:cs="Arial"/>
          <w:color w:val="000000"/>
          <w:lang w:eastAsia="pl-PL"/>
        </w:rPr>
        <w:t>Zakres zadań:</w:t>
      </w:r>
    </w:p>
    <w:p w14:paraId="0E0ED844" w14:textId="77777777" w:rsidR="009C280D" w:rsidRDefault="00BE4AC7" w:rsidP="007B5922">
      <w:pPr>
        <w:pStyle w:val="Akapitzlist"/>
        <w:numPr>
          <w:ilvl w:val="0"/>
          <w:numId w:val="9"/>
        </w:numPr>
        <w:ind w:left="851" w:hanging="284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nadzór nad prawidłowym wdrażaniem i przebiegiem projektu pod względem rzeczowym i finansowym</w:t>
      </w:r>
      <w:r w:rsidR="00791FE3" w:rsidRPr="00542E78">
        <w:rPr>
          <w:rFonts w:ascii="Arial" w:hAnsi="Arial" w:cs="Arial"/>
          <w:color w:val="000000"/>
          <w:lang w:eastAsia="pl-PL"/>
        </w:rPr>
        <w:t>,</w:t>
      </w:r>
    </w:p>
    <w:p w14:paraId="2D423BA6" w14:textId="26A590BB" w:rsidR="009C280D" w:rsidRPr="009C280D" w:rsidRDefault="009C280D" w:rsidP="007B5922">
      <w:pPr>
        <w:pStyle w:val="Akapitzlist"/>
        <w:numPr>
          <w:ilvl w:val="0"/>
          <w:numId w:val="9"/>
        </w:numPr>
        <w:ind w:left="851" w:hanging="284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nadzór nad </w:t>
      </w:r>
      <w:r w:rsidRPr="009C280D">
        <w:rPr>
          <w:rFonts w:ascii="Arial" w:eastAsia="DejaVuSans" w:hAnsi="Arial" w:cs="Arial"/>
          <w:color w:val="000000" w:themeColor="text1"/>
        </w:rPr>
        <w:t>współprac</w:t>
      </w:r>
      <w:r>
        <w:rPr>
          <w:rFonts w:ascii="Arial" w:eastAsia="DejaVuSans" w:hAnsi="Arial" w:cs="Arial"/>
          <w:color w:val="000000" w:themeColor="text1"/>
        </w:rPr>
        <w:t>ą</w:t>
      </w:r>
      <w:r w:rsidRPr="009C280D">
        <w:rPr>
          <w:rFonts w:ascii="Arial" w:eastAsia="DejaVuSans" w:hAnsi="Arial" w:cs="Arial"/>
          <w:color w:val="000000" w:themeColor="text1"/>
        </w:rPr>
        <w:t xml:space="preserve"> z Gminą Bieruń w zakresie realizacji zadania inwestycyjnego, </w:t>
      </w:r>
    </w:p>
    <w:p w14:paraId="1AAAD7C2" w14:textId="497E06C1" w:rsidR="00DC02E5" w:rsidRPr="009C280D" w:rsidRDefault="00791FE3" w:rsidP="007B5922">
      <w:pPr>
        <w:pStyle w:val="Akapitzlist"/>
        <w:numPr>
          <w:ilvl w:val="0"/>
          <w:numId w:val="9"/>
        </w:numPr>
        <w:ind w:left="851" w:hanging="284"/>
        <w:jc w:val="both"/>
        <w:rPr>
          <w:rFonts w:ascii="Arial" w:hAnsi="Arial" w:cs="Arial"/>
          <w:color w:val="000000"/>
          <w:lang w:eastAsia="pl-PL"/>
        </w:rPr>
      </w:pPr>
      <w:r w:rsidRPr="009C280D">
        <w:rPr>
          <w:rFonts w:ascii="Arial" w:hAnsi="Arial" w:cs="Arial"/>
          <w:color w:val="000000"/>
          <w:lang w:eastAsia="pl-PL"/>
        </w:rPr>
        <w:t>nadzór nad sprawozdawczością projektu</w:t>
      </w:r>
      <w:r w:rsidR="009C280D">
        <w:rPr>
          <w:rFonts w:ascii="Arial" w:hAnsi="Arial" w:cs="Arial"/>
          <w:color w:val="000000"/>
          <w:lang w:eastAsia="pl-PL"/>
        </w:rPr>
        <w:t xml:space="preserve"> oraz częścią finansową</w:t>
      </w:r>
      <w:r w:rsidR="00DC02E5" w:rsidRPr="009C280D">
        <w:rPr>
          <w:rFonts w:ascii="Arial" w:hAnsi="Arial" w:cs="Arial"/>
          <w:color w:val="000000"/>
          <w:lang w:eastAsia="pl-PL"/>
        </w:rPr>
        <w:t>,</w:t>
      </w:r>
    </w:p>
    <w:p w14:paraId="3F0BF057" w14:textId="5AC1484B" w:rsidR="00536855" w:rsidRPr="00542E78" w:rsidRDefault="00DC02E5" w:rsidP="007B5922">
      <w:pPr>
        <w:pStyle w:val="Akapitzlist"/>
        <w:numPr>
          <w:ilvl w:val="0"/>
          <w:numId w:val="9"/>
        </w:numPr>
        <w:ind w:left="851" w:hanging="284"/>
        <w:jc w:val="both"/>
        <w:rPr>
          <w:rFonts w:ascii="Arial" w:hAnsi="Arial" w:cs="Arial"/>
          <w:color w:val="000000"/>
          <w:lang w:eastAsia="pl-PL"/>
        </w:rPr>
      </w:pPr>
      <w:r w:rsidRPr="00542E78">
        <w:rPr>
          <w:rFonts w:ascii="Arial" w:hAnsi="Arial" w:cs="Arial"/>
          <w:color w:val="000000"/>
          <w:lang w:eastAsia="pl-PL"/>
        </w:rPr>
        <w:t>zastępstwo w trakcie nieobecności osoby wskazanej w pkt 1.</w:t>
      </w:r>
    </w:p>
    <w:p w14:paraId="32381FC3" w14:textId="77777777" w:rsidR="00DC02E5" w:rsidRPr="00542E78" w:rsidRDefault="00DC02E5" w:rsidP="00DC02E5">
      <w:pPr>
        <w:pStyle w:val="Akapitzlist"/>
        <w:ind w:left="851"/>
        <w:jc w:val="both"/>
        <w:rPr>
          <w:rFonts w:ascii="Arial" w:hAnsi="Arial" w:cs="Arial"/>
          <w:color w:val="000000"/>
          <w:lang w:eastAsia="pl-PL"/>
        </w:rPr>
      </w:pPr>
    </w:p>
    <w:p w14:paraId="559BC32A" w14:textId="464A0A74" w:rsidR="005B41AE" w:rsidRPr="00542E78" w:rsidRDefault="005B41AE" w:rsidP="00B267E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pl-PL"/>
        </w:rPr>
      </w:pPr>
      <w:r w:rsidRPr="00542E78">
        <w:rPr>
          <w:rFonts w:ascii="Arial" w:hAnsi="Arial" w:cs="Arial"/>
          <w:color w:val="000000"/>
          <w:lang w:eastAsia="pl-PL"/>
        </w:rPr>
        <w:t>Kamila Winiarska-</w:t>
      </w:r>
      <w:proofErr w:type="spellStart"/>
      <w:r w:rsidRPr="00542E78">
        <w:rPr>
          <w:rFonts w:ascii="Arial" w:hAnsi="Arial" w:cs="Arial"/>
          <w:color w:val="000000"/>
          <w:lang w:eastAsia="pl-PL"/>
        </w:rPr>
        <w:t>Szweblik</w:t>
      </w:r>
      <w:proofErr w:type="spellEnd"/>
      <w:r w:rsidR="00246738" w:rsidRPr="00542E78">
        <w:rPr>
          <w:rFonts w:ascii="Arial" w:hAnsi="Arial" w:cs="Arial"/>
          <w:color w:val="000000"/>
          <w:lang w:eastAsia="pl-PL"/>
        </w:rPr>
        <w:t xml:space="preserve"> </w:t>
      </w:r>
      <w:r w:rsidR="00DD0AD5" w:rsidRPr="00542E78">
        <w:rPr>
          <w:rFonts w:ascii="Arial" w:hAnsi="Arial" w:cs="Arial"/>
          <w:color w:val="000000"/>
          <w:lang w:eastAsia="pl-PL"/>
        </w:rPr>
        <w:t xml:space="preserve">– </w:t>
      </w:r>
      <w:r w:rsidRPr="00542E78">
        <w:rPr>
          <w:rFonts w:ascii="Arial" w:hAnsi="Arial" w:cs="Arial"/>
          <w:color w:val="000000"/>
          <w:lang w:eastAsia="pl-PL"/>
        </w:rPr>
        <w:t>Kierownik Działu Realizacji Projektów Inwestycyjnych (DRP)</w:t>
      </w:r>
      <w:r w:rsidR="00DD0AD5" w:rsidRPr="00542E78">
        <w:rPr>
          <w:rFonts w:ascii="Arial" w:hAnsi="Arial" w:cs="Arial"/>
          <w:color w:val="000000"/>
          <w:lang w:eastAsia="pl-PL"/>
        </w:rPr>
        <w:t xml:space="preserve"> </w:t>
      </w:r>
    </w:p>
    <w:p w14:paraId="48100B21" w14:textId="309EC296" w:rsidR="00DD0AD5" w:rsidRPr="00542E78" w:rsidRDefault="00DD0AD5" w:rsidP="005B41AE">
      <w:pPr>
        <w:pStyle w:val="Akapitzlist"/>
        <w:jc w:val="both"/>
        <w:rPr>
          <w:rFonts w:ascii="Arial" w:hAnsi="Arial" w:cs="Arial"/>
          <w:color w:val="000000"/>
          <w:lang w:eastAsia="pl-PL"/>
        </w:rPr>
      </w:pPr>
      <w:r w:rsidRPr="00542E78">
        <w:rPr>
          <w:rFonts w:ascii="Arial" w:hAnsi="Arial" w:cs="Arial"/>
          <w:color w:val="000000"/>
          <w:lang w:eastAsia="pl-PL"/>
        </w:rPr>
        <w:t>Zakres zadań:</w:t>
      </w:r>
    </w:p>
    <w:p w14:paraId="3A591BF1" w14:textId="19DDB778" w:rsidR="000763DC" w:rsidRPr="00542E78" w:rsidRDefault="002A48BB" w:rsidP="007B5922">
      <w:pPr>
        <w:pStyle w:val="Akapitzlist"/>
        <w:numPr>
          <w:ilvl w:val="1"/>
          <w:numId w:val="3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>przygotowanie doku</w:t>
      </w:r>
      <w:r w:rsidR="00CD457F" w:rsidRPr="00542E78">
        <w:rPr>
          <w:rFonts w:ascii="Arial" w:hAnsi="Arial" w:cs="Arial"/>
          <w:color w:val="000000" w:themeColor="text1"/>
          <w:lang w:eastAsia="pl-PL"/>
        </w:rPr>
        <w:t>mentacji</w:t>
      </w:r>
      <w:r w:rsidRPr="00542E78">
        <w:rPr>
          <w:rFonts w:ascii="Arial" w:hAnsi="Arial" w:cs="Arial"/>
          <w:color w:val="000000" w:themeColor="text1"/>
          <w:lang w:eastAsia="pl-PL"/>
        </w:rPr>
        <w:t xml:space="preserve"> do postępowania o udzielenie zamówienia publicznego </w:t>
      </w:r>
      <w:r w:rsidR="009916E1" w:rsidRPr="00542E78">
        <w:rPr>
          <w:rFonts w:ascii="Arial" w:hAnsi="Arial" w:cs="Arial"/>
          <w:color w:val="000000" w:themeColor="text1"/>
          <w:lang w:eastAsia="pl-PL"/>
        </w:rPr>
        <w:t xml:space="preserve">na </w:t>
      </w:r>
      <w:r w:rsidRPr="00542E78">
        <w:rPr>
          <w:rFonts w:ascii="Arial" w:hAnsi="Arial" w:cs="Arial"/>
          <w:color w:val="000000" w:themeColor="text1"/>
          <w:lang w:eastAsia="pl-PL"/>
        </w:rPr>
        <w:t>wyłonienie wykonawcy robót budowlanych dla zadania pn. „Rozbudowa ulicy Oświęcimskiej na odcinku od ul. Serdecznej w Tychach do ul. Homera w Bieruniu”</w:t>
      </w:r>
      <w:r w:rsidR="00A9796C" w:rsidRPr="00542E78">
        <w:rPr>
          <w:rFonts w:ascii="Arial" w:hAnsi="Arial" w:cs="Arial"/>
          <w:color w:val="000000" w:themeColor="text1"/>
          <w:lang w:eastAsia="pl-PL"/>
        </w:rPr>
        <w:t xml:space="preserve"> oraz współpraca z Wydziałem Zamówień Publicznych</w:t>
      </w:r>
      <w:r w:rsidR="008C7728" w:rsidRPr="00542E78">
        <w:rPr>
          <w:rFonts w:ascii="Arial" w:hAnsi="Arial" w:cs="Arial"/>
          <w:color w:val="000000" w:themeColor="text1"/>
          <w:lang w:eastAsia="pl-PL"/>
        </w:rPr>
        <w:t xml:space="preserve"> w tym zakresie</w:t>
      </w:r>
      <w:r w:rsidR="00A9796C" w:rsidRPr="00542E78">
        <w:rPr>
          <w:rFonts w:ascii="Arial" w:hAnsi="Arial" w:cs="Arial"/>
          <w:color w:val="000000" w:themeColor="text1"/>
          <w:lang w:eastAsia="pl-PL"/>
        </w:rPr>
        <w:t>,</w:t>
      </w:r>
    </w:p>
    <w:p w14:paraId="274FE9A0" w14:textId="270864D5" w:rsidR="002A48BB" w:rsidRPr="00542E78" w:rsidRDefault="002A48BB" w:rsidP="007B5922">
      <w:pPr>
        <w:pStyle w:val="Akapitzlist"/>
        <w:numPr>
          <w:ilvl w:val="1"/>
          <w:numId w:val="3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>przygotowanie doku</w:t>
      </w:r>
      <w:r w:rsidR="00CD457F" w:rsidRPr="00542E78">
        <w:rPr>
          <w:rFonts w:ascii="Arial" w:hAnsi="Arial" w:cs="Arial"/>
          <w:color w:val="000000" w:themeColor="text1"/>
          <w:lang w:eastAsia="pl-PL"/>
        </w:rPr>
        <w:t>mentacji</w:t>
      </w:r>
      <w:r w:rsidRPr="00542E78">
        <w:rPr>
          <w:rFonts w:ascii="Arial" w:hAnsi="Arial" w:cs="Arial"/>
          <w:color w:val="000000" w:themeColor="text1"/>
          <w:lang w:eastAsia="pl-PL"/>
        </w:rPr>
        <w:t xml:space="preserve"> do postępowania o udzielenie zamówienia publicznego na wyłonienie Inżyniera Kontraktu dla zadania pn. „Rozbudowa ulicy Oświęcimskiej na odcinku od ul. Serdecznej w Tychach do ul. Homera w Bieruniu”</w:t>
      </w:r>
      <w:r w:rsidR="00A9796C" w:rsidRPr="00542E78">
        <w:rPr>
          <w:rFonts w:ascii="Arial" w:hAnsi="Arial" w:cs="Arial"/>
          <w:color w:val="000000" w:themeColor="text1"/>
          <w:lang w:eastAsia="pl-PL"/>
        </w:rPr>
        <w:t xml:space="preserve"> oraz współpraca z Wydziałem Zamówień Publicznych</w:t>
      </w:r>
      <w:r w:rsidR="008C7728" w:rsidRPr="00542E78">
        <w:rPr>
          <w:rFonts w:ascii="Arial" w:hAnsi="Arial" w:cs="Arial"/>
          <w:color w:val="000000" w:themeColor="text1"/>
          <w:lang w:eastAsia="pl-PL"/>
        </w:rPr>
        <w:t xml:space="preserve"> w tym zakresie,</w:t>
      </w:r>
    </w:p>
    <w:p w14:paraId="630DB4CA" w14:textId="021817A6" w:rsidR="00A9796C" w:rsidRPr="00542E78" w:rsidRDefault="00B1016E" w:rsidP="007B5922">
      <w:pPr>
        <w:pStyle w:val="Akapitzlist"/>
        <w:numPr>
          <w:ilvl w:val="1"/>
          <w:numId w:val="3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>współpraca z członkami zespołu projektowego</w:t>
      </w:r>
      <w:r w:rsidR="00A9796C" w:rsidRPr="00542E78">
        <w:rPr>
          <w:rFonts w:ascii="Arial" w:hAnsi="Arial" w:cs="Arial"/>
          <w:color w:val="000000" w:themeColor="text1"/>
          <w:lang w:eastAsia="pl-PL"/>
        </w:rPr>
        <w:t>,</w:t>
      </w:r>
    </w:p>
    <w:p w14:paraId="3B7D7F11" w14:textId="77777777" w:rsidR="008C7728" w:rsidRPr="003074D0" w:rsidRDefault="008C7728" w:rsidP="007B5922">
      <w:pPr>
        <w:pStyle w:val="Akapitzlist"/>
        <w:numPr>
          <w:ilvl w:val="1"/>
          <w:numId w:val="3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3074D0">
        <w:rPr>
          <w:rFonts w:ascii="Arial" w:hAnsi="Arial" w:cs="Arial"/>
          <w:color w:val="000000" w:themeColor="text1"/>
          <w:lang w:eastAsia="pl-PL"/>
        </w:rPr>
        <w:t>organizacja cyklicznych spotkań zespołu projektowego, dotyczących postępu realizowanych zadań,</w:t>
      </w:r>
    </w:p>
    <w:p w14:paraId="4E8D17BF" w14:textId="6C905F19" w:rsidR="005F7285" w:rsidRPr="00542E78" w:rsidRDefault="00814097" w:rsidP="007B5922">
      <w:pPr>
        <w:pStyle w:val="Akapitzlist"/>
        <w:numPr>
          <w:ilvl w:val="1"/>
          <w:numId w:val="3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 xml:space="preserve">prawidłowa </w:t>
      </w:r>
      <w:r w:rsidR="002A48BB" w:rsidRPr="00542E78">
        <w:rPr>
          <w:rFonts w:ascii="Arial" w:hAnsi="Arial" w:cs="Arial"/>
          <w:color w:val="000000" w:themeColor="text1"/>
          <w:lang w:eastAsia="pl-PL"/>
        </w:rPr>
        <w:t>realizacj</w:t>
      </w:r>
      <w:r w:rsidR="00B1016E" w:rsidRPr="00542E78">
        <w:rPr>
          <w:rFonts w:ascii="Arial" w:hAnsi="Arial" w:cs="Arial"/>
          <w:color w:val="000000" w:themeColor="text1"/>
          <w:lang w:eastAsia="pl-PL"/>
        </w:rPr>
        <w:t>a</w:t>
      </w:r>
      <w:r w:rsidR="002A48BB" w:rsidRPr="00542E78">
        <w:rPr>
          <w:rFonts w:ascii="Arial" w:hAnsi="Arial" w:cs="Arial"/>
          <w:color w:val="000000" w:themeColor="text1"/>
          <w:lang w:eastAsia="pl-PL"/>
        </w:rPr>
        <w:t xml:space="preserve"> projektu</w:t>
      </w:r>
      <w:r w:rsidR="00B1016E" w:rsidRPr="00542E78">
        <w:rPr>
          <w:rFonts w:ascii="Arial" w:hAnsi="Arial" w:cs="Arial"/>
          <w:color w:val="000000" w:themeColor="text1"/>
          <w:lang w:eastAsia="pl-PL"/>
        </w:rPr>
        <w:t xml:space="preserve"> </w:t>
      </w:r>
      <w:r w:rsidR="00A9796C" w:rsidRPr="00542E78">
        <w:rPr>
          <w:rFonts w:ascii="Arial" w:hAnsi="Arial" w:cs="Arial"/>
          <w:color w:val="000000" w:themeColor="text1"/>
          <w:lang w:eastAsia="pl-PL"/>
        </w:rPr>
        <w:t>pod względem terminowości i rzetelności oraz zgodnie z zapisami zawartymi we wniosku i umowie o dofinansowanie,</w:t>
      </w:r>
    </w:p>
    <w:p w14:paraId="4A7F89DC" w14:textId="4706D08F" w:rsidR="005F7285" w:rsidRPr="00542E78" w:rsidRDefault="005F7285" w:rsidP="007B5922">
      <w:pPr>
        <w:pStyle w:val="Akapitzlist"/>
        <w:numPr>
          <w:ilvl w:val="1"/>
          <w:numId w:val="3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>kontrola i nadzór nad prawidłową realizacją zadań realizowanych przez Wykonawcę robót budowlanych zgodnie z zawartą umową,</w:t>
      </w:r>
    </w:p>
    <w:p w14:paraId="06E7282E" w14:textId="6B7BDE88" w:rsidR="005F7285" w:rsidRPr="00542E78" w:rsidRDefault="005F7285" w:rsidP="007B5922">
      <w:pPr>
        <w:pStyle w:val="Akapitzlist"/>
        <w:numPr>
          <w:ilvl w:val="1"/>
          <w:numId w:val="3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 xml:space="preserve">kontrola i nadzór nad prawidłową realizacją zadań realizowanych przez Inżyniera Kontraktu zgodnie z zawartą umową, </w:t>
      </w:r>
    </w:p>
    <w:p w14:paraId="7602C944" w14:textId="4717A8BF" w:rsidR="005F7285" w:rsidRPr="00542E78" w:rsidRDefault="005F7285" w:rsidP="007B5922">
      <w:pPr>
        <w:pStyle w:val="Akapitzlist"/>
        <w:numPr>
          <w:ilvl w:val="1"/>
          <w:numId w:val="3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lang w:eastAsia="pl-PL"/>
        </w:rPr>
        <w:t xml:space="preserve">weryfikacja złożonych przez </w:t>
      </w:r>
      <w:r w:rsidRPr="00542E78">
        <w:rPr>
          <w:rFonts w:ascii="Arial" w:hAnsi="Arial" w:cs="Arial"/>
          <w:color w:val="000000" w:themeColor="text1"/>
          <w:lang w:eastAsia="pl-PL"/>
        </w:rPr>
        <w:t>Wykonawc</w:t>
      </w:r>
      <w:r w:rsidR="00E27476" w:rsidRPr="00542E78">
        <w:rPr>
          <w:rFonts w:ascii="Arial" w:hAnsi="Arial" w:cs="Arial"/>
          <w:color w:val="000000" w:themeColor="text1"/>
          <w:lang w:eastAsia="pl-PL"/>
        </w:rPr>
        <w:t>ów</w:t>
      </w:r>
      <w:r w:rsidRPr="00542E78">
        <w:rPr>
          <w:rFonts w:ascii="Arial" w:hAnsi="Arial" w:cs="Arial"/>
          <w:lang w:eastAsia="pl-PL"/>
        </w:rPr>
        <w:t xml:space="preserve"> wniosków rozliczeniowych,</w:t>
      </w:r>
    </w:p>
    <w:p w14:paraId="1FD2AD81" w14:textId="77777777" w:rsidR="005F7285" w:rsidRPr="00542E78" w:rsidRDefault="005F7285" w:rsidP="007B5922">
      <w:pPr>
        <w:pStyle w:val="Akapitzlist"/>
        <w:numPr>
          <w:ilvl w:val="1"/>
          <w:numId w:val="3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lang w:eastAsia="pl-PL"/>
        </w:rPr>
        <w:t>wnioskowanie o dokonywanie zmian we wniosku o dofinansowanie,</w:t>
      </w:r>
    </w:p>
    <w:p w14:paraId="3F21E680" w14:textId="77777777" w:rsidR="005F7285" w:rsidRPr="00542E78" w:rsidRDefault="008C7728" w:rsidP="007B5922">
      <w:pPr>
        <w:pStyle w:val="Akapitzlist"/>
        <w:numPr>
          <w:ilvl w:val="1"/>
          <w:numId w:val="3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 xml:space="preserve">bieżący monitoring postępu rzeczowego i finansowego projektu, analiza ryzyka </w:t>
      </w:r>
      <w:r w:rsidRPr="00542E78">
        <w:rPr>
          <w:rFonts w:ascii="Arial" w:hAnsi="Arial" w:cs="Arial"/>
          <w:color w:val="000000" w:themeColor="text1"/>
          <w:lang w:eastAsia="pl-PL"/>
        </w:rPr>
        <w:br/>
        <w:t>i podejmowanie działań, mających na celu wyeliminowanie wszelkich nieprawidłowości,</w:t>
      </w:r>
    </w:p>
    <w:p w14:paraId="1D1F9F29" w14:textId="77777777" w:rsidR="005F7285" w:rsidRPr="00542E78" w:rsidRDefault="008C7728" w:rsidP="007B5922">
      <w:pPr>
        <w:pStyle w:val="Akapitzlist"/>
        <w:numPr>
          <w:ilvl w:val="1"/>
          <w:numId w:val="3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>kontrola zgodności i terminowości podejmowanych działań z harmonogramem realizacji i budżetem projektu,</w:t>
      </w:r>
    </w:p>
    <w:p w14:paraId="3BC67377" w14:textId="77777777" w:rsidR="005F7285" w:rsidRPr="00542E78" w:rsidRDefault="005F7285" w:rsidP="007B5922">
      <w:pPr>
        <w:pStyle w:val="Akapitzlist"/>
        <w:numPr>
          <w:ilvl w:val="1"/>
          <w:numId w:val="3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>przygotowywanie opisów faktur, zgodnie z wymogami FESL 2021-2027,</w:t>
      </w:r>
    </w:p>
    <w:p w14:paraId="5C7EB6FE" w14:textId="77777777" w:rsidR="00542E78" w:rsidRPr="00542E78" w:rsidRDefault="005F7285" w:rsidP="007B5922">
      <w:pPr>
        <w:pStyle w:val="Akapitzlist"/>
        <w:numPr>
          <w:ilvl w:val="1"/>
          <w:numId w:val="3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lang w:eastAsia="pl-PL"/>
        </w:rPr>
        <w:t xml:space="preserve">nadzór nad budżetem projektu oraz składanymi wnioskami o płatność, w tym weryfikacja przygotowywanych przez </w:t>
      </w:r>
      <w:r w:rsidR="00E27476" w:rsidRPr="00542E78">
        <w:rPr>
          <w:rFonts w:ascii="Arial" w:hAnsi="Arial" w:cs="Arial"/>
          <w:lang w:eastAsia="pl-PL"/>
        </w:rPr>
        <w:t>Inżyniera Kontraktu</w:t>
      </w:r>
      <w:r w:rsidRPr="00542E78">
        <w:rPr>
          <w:rFonts w:ascii="Arial" w:hAnsi="Arial" w:cs="Arial"/>
          <w:lang w:eastAsia="pl-PL"/>
        </w:rPr>
        <w:t xml:space="preserve"> wniosków o płatność pod kątem merytorycznym,</w:t>
      </w:r>
    </w:p>
    <w:p w14:paraId="75DECF5E" w14:textId="3BEC9360" w:rsidR="00542E78" w:rsidRPr="00542E78" w:rsidRDefault="00542E78" w:rsidP="007B5922">
      <w:pPr>
        <w:pStyle w:val="Akapitzlist"/>
        <w:numPr>
          <w:ilvl w:val="1"/>
          <w:numId w:val="3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lang w:eastAsia="pl-PL"/>
        </w:rPr>
        <w:t>bieżąca kontrola poziomu wydatkowania kosztów bezpośrednich w aspekcie prawidłowego rozliczania kosztów pośrednich,</w:t>
      </w:r>
    </w:p>
    <w:p w14:paraId="138936D6" w14:textId="77777777" w:rsidR="00542E78" w:rsidRPr="00542E78" w:rsidRDefault="00542E78" w:rsidP="007B5922">
      <w:pPr>
        <w:pStyle w:val="Akapitzlist"/>
        <w:numPr>
          <w:ilvl w:val="1"/>
          <w:numId w:val="3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>terminowe przekazywanie do Działu Księgowości wszelkich dokumentów i informacji niezbędnych do prawidłowego rozliczania projektu, tj. przygotowywania i składania wniosków o płatność,</w:t>
      </w:r>
    </w:p>
    <w:p w14:paraId="4AF323B1" w14:textId="04D313AE" w:rsidR="00542E78" w:rsidRPr="00542E78" w:rsidRDefault="00542E78" w:rsidP="007B5922">
      <w:pPr>
        <w:pStyle w:val="Akapitzlist"/>
        <w:numPr>
          <w:ilvl w:val="1"/>
          <w:numId w:val="3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>prowadzenie sprawozdań z realizacji zadania inwestycyjnego,</w:t>
      </w:r>
    </w:p>
    <w:p w14:paraId="181508DA" w14:textId="38EA1B28" w:rsidR="005F7285" w:rsidRPr="00542E78" w:rsidRDefault="005F7285" w:rsidP="007B5922">
      <w:pPr>
        <w:pStyle w:val="Akapitzlist"/>
        <w:numPr>
          <w:ilvl w:val="1"/>
          <w:numId w:val="3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>bieżący kontakt z Urzędem Marszałkowskim Województwa Śląskiego (z opiekunem projektu) w zakresie jego prawidłowej realizacji,</w:t>
      </w:r>
    </w:p>
    <w:p w14:paraId="39E5F89C" w14:textId="77777777" w:rsidR="005F7285" w:rsidRPr="00542E78" w:rsidRDefault="008A14AA" w:rsidP="007B5922">
      <w:pPr>
        <w:pStyle w:val="Akapitzlist"/>
        <w:numPr>
          <w:ilvl w:val="1"/>
          <w:numId w:val="3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eastAsia="DejaVuSans" w:hAnsi="Arial" w:cs="Arial"/>
          <w:color w:val="000000" w:themeColor="text1"/>
        </w:rPr>
        <w:t>udział w kontrolach wewnętrznych i zewnętrznych projektu, w trakcie jego realizacji oraz po zakończeniu.</w:t>
      </w:r>
    </w:p>
    <w:p w14:paraId="1F2A113F" w14:textId="5ED856A2" w:rsidR="005F7285" w:rsidRPr="007E5BB2" w:rsidRDefault="005F7285" w:rsidP="007B5922">
      <w:pPr>
        <w:pStyle w:val="Akapitzlist"/>
        <w:numPr>
          <w:ilvl w:val="1"/>
          <w:numId w:val="3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7E5BB2">
        <w:rPr>
          <w:rFonts w:ascii="Arial" w:eastAsia="DejaVuSans" w:hAnsi="Arial" w:cs="Arial"/>
          <w:color w:val="000000" w:themeColor="text1"/>
        </w:rPr>
        <w:t xml:space="preserve">współpraca z Gminą Bieruń w zakresie realizacji zadania inwestycyjnego, </w:t>
      </w:r>
    </w:p>
    <w:p w14:paraId="2E2F62F1" w14:textId="20A69DCA" w:rsidR="005F7285" w:rsidRPr="007E5BB2" w:rsidRDefault="005F7285" w:rsidP="007B5922">
      <w:pPr>
        <w:pStyle w:val="Akapitzlist"/>
        <w:numPr>
          <w:ilvl w:val="1"/>
          <w:numId w:val="3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7E5BB2">
        <w:rPr>
          <w:rFonts w:ascii="Arial" w:hAnsi="Arial" w:cs="Arial"/>
          <w:color w:val="000000" w:themeColor="text1"/>
          <w:shd w:val="clear" w:color="auto" w:fill="FFFFFF"/>
        </w:rPr>
        <w:lastRenderedPageBreak/>
        <w:t>przestrzeganie procedur związanych z ochroną danych osobowych uczestników projektu, personelu oraz kontrahentów, zgodnie z przepisami rozporządzenia Parlamentu Europejskiego i Rady UE 2016/679 z dnia </w:t>
      </w:r>
      <w:r w:rsidR="00835CA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7E5BB2">
        <w:rPr>
          <w:rStyle w:val="object"/>
          <w:rFonts w:ascii="Arial" w:hAnsi="Arial" w:cs="Arial"/>
          <w:color w:val="000000" w:themeColor="text1"/>
          <w:shd w:val="clear" w:color="auto" w:fill="FFFFFF"/>
        </w:rPr>
        <w:t>27</w:t>
      </w:r>
      <w:r w:rsidR="00835CAC">
        <w:rPr>
          <w:rStyle w:val="object"/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7E5BB2">
        <w:rPr>
          <w:rStyle w:val="object"/>
          <w:rFonts w:ascii="Arial" w:hAnsi="Arial" w:cs="Arial"/>
          <w:color w:val="000000" w:themeColor="text1"/>
          <w:shd w:val="clear" w:color="auto" w:fill="FFFFFF"/>
        </w:rPr>
        <w:t>kwietnia 2016</w:t>
      </w:r>
      <w:r w:rsidRPr="007E5BB2">
        <w:rPr>
          <w:rFonts w:ascii="Arial" w:hAnsi="Arial" w:cs="Arial"/>
          <w:color w:val="000000" w:themeColor="text1"/>
          <w:shd w:val="clear" w:color="auto" w:fill="FFFFFF"/>
        </w:rPr>
        <w:t> roku w sprawie ochrony osób fizycznych w związku z przetwarzaniem danych osobowych i w sprawie swobodnego przepływu takich danych oraz uchylenia dyrektywy 95/46/WE (ogólne rozporządzenie o ochronie danych)</w:t>
      </w:r>
      <w:r w:rsidR="00835CAC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00B5731E" w14:textId="6BB268FE" w:rsidR="005F7285" w:rsidRPr="00542E78" w:rsidRDefault="005F7285" w:rsidP="007B5922">
      <w:pPr>
        <w:pStyle w:val="Akapitzlist"/>
        <w:numPr>
          <w:ilvl w:val="1"/>
          <w:numId w:val="3"/>
        </w:numPr>
        <w:spacing w:after="0" w:line="240" w:lineRule="auto"/>
        <w:ind w:left="851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eastAsia="DejaVuSans" w:hAnsi="Arial" w:cs="Arial"/>
          <w:color w:val="000000" w:themeColor="text1"/>
        </w:rPr>
        <w:t xml:space="preserve">zastępstwo w trakcie nieobecności osoby wskazanej w pkt 4 w sprawie czynności wymienionych powyżej. </w:t>
      </w:r>
    </w:p>
    <w:p w14:paraId="50E98B8F" w14:textId="77777777" w:rsidR="002C30D7" w:rsidRPr="00542E78" w:rsidRDefault="002C30D7" w:rsidP="00542E78">
      <w:pPr>
        <w:jc w:val="both"/>
        <w:rPr>
          <w:rFonts w:ascii="Arial" w:hAnsi="Arial" w:cs="Arial"/>
          <w:sz w:val="22"/>
          <w:szCs w:val="22"/>
          <w:lang w:eastAsia="pl-PL"/>
        </w:rPr>
      </w:pPr>
    </w:p>
    <w:p w14:paraId="0989C5B9" w14:textId="032CF6C4" w:rsidR="00E27476" w:rsidRPr="00542E78" w:rsidRDefault="00E27476" w:rsidP="00E27476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color w:val="000000"/>
          <w:lang w:eastAsia="pl-PL"/>
        </w:rPr>
      </w:pPr>
      <w:r w:rsidRPr="00542E78">
        <w:rPr>
          <w:rFonts w:ascii="Arial" w:hAnsi="Arial" w:cs="Arial"/>
          <w:color w:val="000000"/>
          <w:lang w:eastAsia="pl-PL"/>
        </w:rPr>
        <w:t xml:space="preserve">Kornelia Chwał – Specjalista ds. Inwestycji (DRP) </w:t>
      </w:r>
    </w:p>
    <w:p w14:paraId="64048E0B" w14:textId="77777777" w:rsidR="00E27476" w:rsidRPr="00542E78" w:rsidRDefault="00E27476" w:rsidP="00E27476">
      <w:pPr>
        <w:pStyle w:val="Akapitzlist"/>
        <w:jc w:val="both"/>
        <w:rPr>
          <w:rFonts w:ascii="Arial" w:hAnsi="Arial" w:cs="Arial"/>
          <w:color w:val="000000"/>
          <w:lang w:eastAsia="pl-PL"/>
        </w:rPr>
      </w:pPr>
      <w:r w:rsidRPr="00542E78">
        <w:rPr>
          <w:rFonts w:ascii="Arial" w:hAnsi="Arial" w:cs="Arial"/>
          <w:color w:val="000000"/>
          <w:lang w:eastAsia="pl-PL"/>
        </w:rPr>
        <w:t>Zakres zadań:</w:t>
      </w:r>
    </w:p>
    <w:p w14:paraId="1DCA2725" w14:textId="77777777" w:rsidR="00E27476" w:rsidRPr="00542E78" w:rsidRDefault="00E27476" w:rsidP="007B5922">
      <w:pPr>
        <w:pStyle w:val="Akapitzlist"/>
        <w:numPr>
          <w:ilvl w:val="0"/>
          <w:numId w:val="8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>przygotowanie dokumentacji do postępowania o udzielenie zamówienia publicznego na wyłonienie wykonawcy robót budowlanych dla zadania pn. „Rozbudowa ulicy Oświęcimskiej na odcinku od ul. Serdecznej w Tychach do ul. Homera w Bieruniu” oraz współpraca z Wydziałem Zamówień Publicznych w tym zakresie,</w:t>
      </w:r>
    </w:p>
    <w:p w14:paraId="6F4C868A" w14:textId="77777777" w:rsidR="00E27476" w:rsidRPr="00542E78" w:rsidRDefault="00E27476" w:rsidP="007B5922">
      <w:pPr>
        <w:pStyle w:val="Akapitzlist"/>
        <w:numPr>
          <w:ilvl w:val="0"/>
          <w:numId w:val="8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>przygotowanie dokumentacji do postępowania o udzielenie zamówienia publicznego na wyłonienie Inżyniera Kontraktu dla zadania pn. „Rozbudowa ulicy Oświęcimskiej na odcinku od ul. Serdecznej w Tychach do ul. Homera w Bieruniu” oraz współpraca z Wydziałem Zamówień Publicznych w tym zakresie,</w:t>
      </w:r>
    </w:p>
    <w:p w14:paraId="65D23CA3" w14:textId="77777777" w:rsidR="00E27476" w:rsidRPr="00542E78" w:rsidRDefault="00E27476" w:rsidP="007B5922">
      <w:pPr>
        <w:pStyle w:val="Akapitzlist"/>
        <w:numPr>
          <w:ilvl w:val="0"/>
          <w:numId w:val="8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>współpraca z członkami zespołu projektowego,</w:t>
      </w:r>
    </w:p>
    <w:p w14:paraId="0170D306" w14:textId="77777777" w:rsidR="00542E78" w:rsidRPr="00542E78" w:rsidRDefault="00E27476" w:rsidP="007B5922">
      <w:pPr>
        <w:pStyle w:val="Akapitzlist"/>
        <w:numPr>
          <w:ilvl w:val="0"/>
          <w:numId w:val="8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>organizacja cyklicznych spotkań zespołu projektowego, dotyczących postępu realizowanych zadań,</w:t>
      </w:r>
    </w:p>
    <w:p w14:paraId="120977C0" w14:textId="673899CA" w:rsidR="00542E78" w:rsidRPr="00542E78" w:rsidRDefault="00542E78" w:rsidP="007B5922">
      <w:pPr>
        <w:pStyle w:val="Akapitzlist"/>
        <w:numPr>
          <w:ilvl w:val="0"/>
          <w:numId w:val="8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>prawidłowa realizacja projektu pod względem terminowości i rzetelności oraz zgodnie z zapisami zawartymi we wniosku i umowie o dofinansowanie,</w:t>
      </w:r>
    </w:p>
    <w:p w14:paraId="5B35B382" w14:textId="77777777" w:rsidR="00E27476" w:rsidRPr="00542E78" w:rsidRDefault="00E27476" w:rsidP="007B5922">
      <w:pPr>
        <w:pStyle w:val="Akapitzlist"/>
        <w:numPr>
          <w:ilvl w:val="0"/>
          <w:numId w:val="8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>kontrola i nadzór nad prawidłową realizacją zadań realizowanych przez Wykonawcę robót budowlanych zgodnie z zawartą umową,</w:t>
      </w:r>
    </w:p>
    <w:p w14:paraId="36346DE6" w14:textId="77777777" w:rsidR="00E27476" w:rsidRPr="00542E78" w:rsidRDefault="00E27476" w:rsidP="007B5922">
      <w:pPr>
        <w:pStyle w:val="Akapitzlist"/>
        <w:numPr>
          <w:ilvl w:val="0"/>
          <w:numId w:val="8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 xml:space="preserve">kontrola i nadzór nad prawidłową realizacją zadań realizowanych przez Inżyniera Kontraktu zgodnie z zawartą umową, </w:t>
      </w:r>
    </w:p>
    <w:p w14:paraId="76B069B2" w14:textId="271ECDC3" w:rsidR="00E27476" w:rsidRPr="00542E78" w:rsidRDefault="00E27476" w:rsidP="007B5922">
      <w:pPr>
        <w:pStyle w:val="Akapitzlist"/>
        <w:numPr>
          <w:ilvl w:val="0"/>
          <w:numId w:val="8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lang w:eastAsia="pl-PL"/>
        </w:rPr>
        <w:t xml:space="preserve">weryfikacja złożonych przez </w:t>
      </w:r>
      <w:r w:rsidRPr="00542E78">
        <w:rPr>
          <w:rFonts w:ascii="Arial" w:hAnsi="Arial" w:cs="Arial"/>
          <w:color w:val="000000" w:themeColor="text1"/>
          <w:lang w:eastAsia="pl-PL"/>
        </w:rPr>
        <w:t xml:space="preserve">Wykonawców </w:t>
      </w:r>
      <w:r w:rsidRPr="00542E78">
        <w:rPr>
          <w:rFonts w:ascii="Arial" w:hAnsi="Arial" w:cs="Arial"/>
          <w:lang w:eastAsia="pl-PL"/>
        </w:rPr>
        <w:t>wniosków rozliczeniowych,</w:t>
      </w:r>
    </w:p>
    <w:p w14:paraId="180ED534" w14:textId="77777777" w:rsidR="00E27476" w:rsidRPr="00542E78" w:rsidRDefault="00E27476" w:rsidP="007B5922">
      <w:pPr>
        <w:pStyle w:val="Akapitzlist"/>
        <w:numPr>
          <w:ilvl w:val="0"/>
          <w:numId w:val="8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lang w:eastAsia="pl-PL"/>
        </w:rPr>
        <w:t>wnioskowanie o dokonywanie zmian we wniosku o dofinansowanie,</w:t>
      </w:r>
    </w:p>
    <w:p w14:paraId="0C15E032" w14:textId="77777777" w:rsidR="00E27476" w:rsidRPr="00542E78" w:rsidRDefault="00E27476" w:rsidP="007B5922">
      <w:pPr>
        <w:pStyle w:val="Akapitzlist"/>
        <w:numPr>
          <w:ilvl w:val="0"/>
          <w:numId w:val="8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 xml:space="preserve">bieżący monitoring postępu rzeczowego i finansowego projektu, analiza ryzyka </w:t>
      </w:r>
      <w:r w:rsidRPr="00542E78">
        <w:rPr>
          <w:rFonts w:ascii="Arial" w:hAnsi="Arial" w:cs="Arial"/>
          <w:color w:val="000000" w:themeColor="text1"/>
          <w:lang w:eastAsia="pl-PL"/>
        </w:rPr>
        <w:br/>
        <w:t>i podejmowanie działań, mających na celu wyeliminowanie wszelkich nieprawidłowości,</w:t>
      </w:r>
    </w:p>
    <w:p w14:paraId="3E468966" w14:textId="77777777" w:rsidR="00E27476" w:rsidRPr="00542E78" w:rsidRDefault="00E27476" w:rsidP="007B5922">
      <w:pPr>
        <w:pStyle w:val="Akapitzlist"/>
        <w:numPr>
          <w:ilvl w:val="0"/>
          <w:numId w:val="8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>kontrola zgodności i terminowości podejmowanych działań z harmonogramem realizacji i budżetem projektu,</w:t>
      </w:r>
    </w:p>
    <w:p w14:paraId="4FDD7AAA" w14:textId="77777777" w:rsidR="00E27476" w:rsidRPr="00542E78" w:rsidRDefault="00E27476" w:rsidP="007B5922">
      <w:pPr>
        <w:pStyle w:val="Akapitzlist"/>
        <w:numPr>
          <w:ilvl w:val="0"/>
          <w:numId w:val="8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>przygotowywanie opisów faktur, zgodnie z wymogami FESL 2021-2027,</w:t>
      </w:r>
    </w:p>
    <w:p w14:paraId="1D0DBCE7" w14:textId="77777777" w:rsidR="00542E78" w:rsidRPr="00542E78" w:rsidRDefault="00E27476" w:rsidP="007B5922">
      <w:pPr>
        <w:pStyle w:val="Akapitzlist"/>
        <w:numPr>
          <w:ilvl w:val="0"/>
          <w:numId w:val="8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lang w:eastAsia="pl-PL"/>
        </w:rPr>
        <w:t>nadzór nad budżetem projektu oraz składanymi wnioskami o płatność, w tym weryfikacja przygotowywanych przez Inżyniera Kontraktu wniosków o płatność pod kątem merytorycznym,</w:t>
      </w:r>
    </w:p>
    <w:p w14:paraId="3E1086B4" w14:textId="17867A47" w:rsidR="00542E78" w:rsidRPr="00542E78" w:rsidRDefault="00542E78" w:rsidP="007B5922">
      <w:pPr>
        <w:pStyle w:val="Akapitzlist"/>
        <w:numPr>
          <w:ilvl w:val="0"/>
          <w:numId w:val="8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lang w:eastAsia="pl-PL"/>
        </w:rPr>
        <w:t>bieżąca kontrola poziomu wydatkowania kosztów bezpośrednich w aspekcie prawidłowego rozliczania kosztów pośrednich,</w:t>
      </w:r>
    </w:p>
    <w:p w14:paraId="60301521" w14:textId="77777777" w:rsidR="00542E78" w:rsidRPr="00542E78" w:rsidRDefault="00542E78" w:rsidP="007B5922">
      <w:pPr>
        <w:pStyle w:val="Akapitzlist"/>
        <w:numPr>
          <w:ilvl w:val="0"/>
          <w:numId w:val="10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>terminowe przekazywanie do Działu Księgowości wszelkich dokumentów i informacji niezbędnych do prawidłowego rozliczania projektu, tj. przygotowywania i składania wniosków o płatność,</w:t>
      </w:r>
    </w:p>
    <w:p w14:paraId="1548F986" w14:textId="54374A98" w:rsidR="00542E78" w:rsidRPr="00542E78" w:rsidRDefault="00542E78" w:rsidP="007B5922">
      <w:pPr>
        <w:pStyle w:val="Akapitzlist"/>
        <w:numPr>
          <w:ilvl w:val="0"/>
          <w:numId w:val="10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>prowadzenie sprawozdań z realizacji zadania inwestycyjnego,</w:t>
      </w:r>
    </w:p>
    <w:p w14:paraId="724BBB93" w14:textId="22282A86" w:rsidR="00542E78" w:rsidRPr="00542E78" w:rsidRDefault="00E27476" w:rsidP="007B5922">
      <w:pPr>
        <w:pStyle w:val="Akapitzlist"/>
        <w:numPr>
          <w:ilvl w:val="0"/>
          <w:numId w:val="10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hAnsi="Arial" w:cs="Arial"/>
          <w:color w:val="000000" w:themeColor="text1"/>
          <w:lang w:eastAsia="pl-PL"/>
        </w:rPr>
        <w:t>bieżący kontakt z Urzędem Marszałkowskim Województwa Śląskiego (z opiekunem projektu) w zakresie jego prawidłowej realizacji,</w:t>
      </w:r>
    </w:p>
    <w:p w14:paraId="5D2C7A33" w14:textId="77777777" w:rsidR="00E27476" w:rsidRPr="00542E78" w:rsidRDefault="00E27476" w:rsidP="007B5922">
      <w:pPr>
        <w:pStyle w:val="Akapitzlist"/>
        <w:numPr>
          <w:ilvl w:val="0"/>
          <w:numId w:val="10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542E78">
        <w:rPr>
          <w:rFonts w:ascii="Arial" w:eastAsia="DejaVuSans" w:hAnsi="Arial" w:cs="Arial"/>
          <w:color w:val="000000" w:themeColor="text1"/>
        </w:rPr>
        <w:t>udział w kontrolach wewnętrznych i zewnętrznych projektu, w trakcie jego realizacji oraz po zakończeniu.</w:t>
      </w:r>
    </w:p>
    <w:p w14:paraId="0E58D025" w14:textId="77777777" w:rsidR="00E27476" w:rsidRPr="007E5BB2" w:rsidRDefault="00E27476" w:rsidP="007B5922">
      <w:pPr>
        <w:pStyle w:val="Akapitzlist"/>
        <w:numPr>
          <w:ilvl w:val="0"/>
          <w:numId w:val="10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7E5BB2">
        <w:rPr>
          <w:rFonts w:ascii="Arial" w:eastAsia="DejaVuSans" w:hAnsi="Arial" w:cs="Arial"/>
          <w:color w:val="000000" w:themeColor="text1"/>
        </w:rPr>
        <w:t xml:space="preserve">współpraca z Gminą Bieruń w zakresie realizacji zadania inwestycyjnego, </w:t>
      </w:r>
    </w:p>
    <w:p w14:paraId="0035D836" w14:textId="7FFD517C" w:rsidR="00E27476" w:rsidRPr="007E5BB2" w:rsidRDefault="00E27476" w:rsidP="007B5922">
      <w:pPr>
        <w:pStyle w:val="Akapitzlist"/>
        <w:numPr>
          <w:ilvl w:val="0"/>
          <w:numId w:val="10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color w:val="000000" w:themeColor="text1"/>
          <w:lang w:eastAsia="pl-PL"/>
        </w:rPr>
      </w:pPr>
      <w:r w:rsidRPr="007E5BB2">
        <w:rPr>
          <w:rFonts w:ascii="Arial" w:hAnsi="Arial" w:cs="Arial"/>
          <w:color w:val="000000" w:themeColor="text1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7E5BB2">
        <w:rPr>
          <w:rStyle w:val="object"/>
          <w:rFonts w:ascii="Arial" w:hAnsi="Arial" w:cs="Arial"/>
          <w:color w:val="000000" w:themeColor="text1"/>
          <w:shd w:val="clear" w:color="auto" w:fill="FFFFFF"/>
        </w:rPr>
        <w:t>27 kwietnia 2016</w:t>
      </w:r>
      <w:r w:rsidRPr="007E5BB2">
        <w:rPr>
          <w:rFonts w:ascii="Arial" w:hAnsi="Arial" w:cs="Arial"/>
          <w:color w:val="000000" w:themeColor="text1"/>
          <w:shd w:val="clear" w:color="auto" w:fill="FFFFFF"/>
        </w:rPr>
        <w:t xml:space="preserve"> roku w sprawie ochrony osób fizycznych w związku z przetwarzaniem danych osobowych i </w:t>
      </w:r>
      <w:r w:rsidRPr="007E5BB2">
        <w:rPr>
          <w:rFonts w:ascii="Arial" w:hAnsi="Arial" w:cs="Arial"/>
          <w:color w:val="000000" w:themeColor="text1"/>
          <w:shd w:val="clear" w:color="auto" w:fill="FFFFFF"/>
        </w:rPr>
        <w:lastRenderedPageBreak/>
        <w:t>w sprawie swobodnego przepływu takich danych oraz uchylenia dyrektywy 95/46/WE (ogólne rozporządzenie o ochronie danych)</w:t>
      </w:r>
      <w:r w:rsidR="00835CAC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1426D1B3" w14:textId="77777777" w:rsidR="00E100EC" w:rsidRPr="00542E78" w:rsidRDefault="00E100EC" w:rsidP="00542E78">
      <w:pPr>
        <w:jc w:val="both"/>
        <w:rPr>
          <w:rFonts w:ascii="Arial" w:hAnsi="Arial" w:cs="Arial"/>
          <w:color w:val="000000"/>
          <w:sz w:val="22"/>
          <w:szCs w:val="22"/>
          <w:lang w:eastAsia="pl-PL"/>
        </w:rPr>
      </w:pPr>
    </w:p>
    <w:p w14:paraId="6FF5ACAE" w14:textId="5ABEB521" w:rsidR="00E27476" w:rsidRPr="00542E78" w:rsidRDefault="00E27476" w:rsidP="00C20A79">
      <w:pPr>
        <w:pStyle w:val="Akapitzlist"/>
        <w:numPr>
          <w:ilvl w:val="0"/>
          <w:numId w:val="2"/>
        </w:numPr>
        <w:spacing w:after="0"/>
        <w:ind w:left="714" w:hanging="357"/>
        <w:contextualSpacing w:val="0"/>
        <w:jc w:val="both"/>
        <w:rPr>
          <w:rFonts w:ascii="Arial" w:hAnsi="Arial" w:cs="Arial"/>
          <w:lang w:eastAsia="pl-PL"/>
        </w:rPr>
      </w:pPr>
      <w:r w:rsidRPr="00542E78">
        <w:rPr>
          <w:rFonts w:ascii="Arial" w:hAnsi="Arial" w:cs="Arial"/>
          <w:lang w:eastAsia="pl-PL"/>
        </w:rPr>
        <w:t>Izabela Demska-</w:t>
      </w:r>
      <w:proofErr w:type="spellStart"/>
      <w:r w:rsidRPr="00542E78">
        <w:rPr>
          <w:rFonts w:ascii="Arial" w:hAnsi="Arial" w:cs="Arial"/>
          <w:lang w:eastAsia="pl-PL"/>
        </w:rPr>
        <w:t>Ćwiertka</w:t>
      </w:r>
      <w:proofErr w:type="spellEnd"/>
      <w:r w:rsidRPr="00542E78">
        <w:rPr>
          <w:rFonts w:ascii="Arial" w:hAnsi="Arial" w:cs="Arial"/>
          <w:lang w:eastAsia="pl-PL"/>
        </w:rPr>
        <w:t xml:space="preserve"> – Główna Księgowa w Miejskim Zarządzie Ulic i Mostów </w:t>
      </w:r>
      <w:r w:rsidR="000B6C23">
        <w:rPr>
          <w:rFonts w:ascii="Arial" w:hAnsi="Arial" w:cs="Arial"/>
          <w:lang w:eastAsia="pl-PL"/>
        </w:rPr>
        <w:br/>
      </w:r>
      <w:r w:rsidRPr="00542E78">
        <w:rPr>
          <w:rFonts w:ascii="Arial" w:hAnsi="Arial" w:cs="Arial"/>
          <w:lang w:eastAsia="pl-PL"/>
        </w:rPr>
        <w:t>w Tychach (KKF)</w:t>
      </w:r>
    </w:p>
    <w:p w14:paraId="3A1EBD49" w14:textId="11FAE84A" w:rsidR="00E27476" w:rsidRPr="00542E78" w:rsidRDefault="00E27476" w:rsidP="00E27476">
      <w:pPr>
        <w:ind w:left="360"/>
        <w:jc w:val="both"/>
        <w:rPr>
          <w:rFonts w:ascii="Arial" w:hAnsi="Arial" w:cs="Arial"/>
          <w:sz w:val="22"/>
          <w:szCs w:val="22"/>
          <w:lang w:eastAsia="pl-PL"/>
        </w:rPr>
      </w:pPr>
      <w:r w:rsidRPr="00542E78">
        <w:rPr>
          <w:rFonts w:ascii="Arial" w:hAnsi="Arial" w:cs="Arial"/>
          <w:sz w:val="22"/>
          <w:szCs w:val="22"/>
          <w:lang w:eastAsia="pl-PL"/>
        </w:rPr>
        <w:t>Zakres zadań:</w:t>
      </w:r>
    </w:p>
    <w:p w14:paraId="3ABDABD1" w14:textId="77777777" w:rsidR="00C20A79" w:rsidRPr="00542E78" w:rsidRDefault="00E27476" w:rsidP="007B5922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eastAsia="DejaVuSans" w:hAnsi="Arial" w:cs="Arial"/>
        </w:rPr>
      </w:pPr>
      <w:r w:rsidRPr="00542E78">
        <w:rPr>
          <w:rFonts w:ascii="Arial" w:eastAsia="DejaVuSans" w:hAnsi="Arial" w:cs="Arial"/>
        </w:rPr>
        <w:t xml:space="preserve">prawidłowe księgowanie wydatków w ramach projektu, </w:t>
      </w:r>
    </w:p>
    <w:p w14:paraId="2C1D4494" w14:textId="77777777" w:rsidR="00C20A79" w:rsidRPr="00542E78" w:rsidRDefault="00C20A79" w:rsidP="007B5922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eastAsia="DejaVuSans" w:hAnsi="Arial" w:cs="Arial"/>
        </w:rPr>
      </w:pPr>
      <w:r w:rsidRPr="00542E78">
        <w:rPr>
          <w:rFonts w:ascii="Arial" w:eastAsia="DejaVuSans" w:hAnsi="Arial" w:cs="Arial"/>
        </w:rPr>
        <w:t xml:space="preserve">prowadzenie rachunków bankowych wyodrębnionych na potrzeby realizacji projektu, </w:t>
      </w:r>
    </w:p>
    <w:p w14:paraId="6D65234C" w14:textId="7BB9447E" w:rsidR="00C20A79" w:rsidRPr="00542E78" w:rsidRDefault="00C20A79" w:rsidP="007B5922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eastAsia="DejaVuSans" w:hAnsi="Arial" w:cs="Arial"/>
        </w:rPr>
      </w:pPr>
      <w:r w:rsidRPr="00542E78">
        <w:rPr>
          <w:rFonts w:ascii="Arial" w:eastAsia="DejaVuSans" w:hAnsi="Arial" w:cs="Arial"/>
        </w:rPr>
        <w:t>nadzór nad prawidłowym opisywaniem faktur, zgodnie z wymogami FESL 2021-2027,</w:t>
      </w:r>
    </w:p>
    <w:p w14:paraId="18B1203F" w14:textId="77777777" w:rsidR="00E27476" w:rsidRPr="00542E78" w:rsidRDefault="00E27476" w:rsidP="007B5922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eastAsia="DejaVuSans" w:hAnsi="Arial" w:cs="Arial"/>
        </w:rPr>
      </w:pPr>
      <w:r w:rsidRPr="00542E78">
        <w:rPr>
          <w:rFonts w:ascii="Arial" w:hAnsi="Arial" w:cs="Arial"/>
          <w:color w:val="000000"/>
          <w:lang w:eastAsia="pl-PL"/>
        </w:rPr>
        <w:t>bieżąca kontrola pod kątem finansowym w zakresie wysokości zaangażowanych środków do planu budżetu projektu na dany rok kalendarzowy,</w:t>
      </w:r>
    </w:p>
    <w:p w14:paraId="0A3B0607" w14:textId="77777777" w:rsidR="00E27476" w:rsidRPr="00542E78" w:rsidRDefault="00E27476" w:rsidP="007B5922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eastAsia="DejaVuSans" w:hAnsi="Arial" w:cs="Arial"/>
        </w:rPr>
      </w:pPr>
      <w:r w:rsidRPr="00542E78">
        <w:rPr>
          <w:rFonts w:ascii="Arial" w:hAnsi="Arial" w:cs="Arial"/>
          <w:lang w:eastAsia="pl-PL"/>
        </w:rPr>
        <w:t>bieżąca kontrola poziomu wydatkowania kosztów bezpośrednich w aspekcie prawidłowego rozliczania kosztów pośrednich,</w:t>
      </w:r>
    </w:p>
    <w:p w14:paraId="4CAA4A14" w14:textId="77777777" w:rsidR="0034538D" w:rsidRPr="003074D0" w:rsidRDefault="00E27476" w:rsidP="007B5922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eastAsia="DejaVuSans" w:hAnsi="Arial" w:cs="Arial"/>
          <w:color w:val="000000" w:themeColor="text1"/>
        </w:rPr>
      </w:pPr>
      <w:r w:rsidRPr="00542E78">
        <w:rPr>
          <w:rFonts w:ascii="Arial" w:hAnsi="Arial" w:cs="Arial"/>
          <w:lang w:eastAsia="pl-PL"/>
        </w:rPr>
        <w:t xml:space="preserve">weryfikacja przygotowywanych przez Dział Realizacji Projektów Inwestycyjnych </w:t>
      </w:r>
      <w:r w:rsidRPr="003074D0">
        <w:rPr>
          <w:rFonts w:ascii="Arial" w:hAnsi="Arial" w:cs="Arial"/>
          <w:color w:val="000000" w:themeColor="text1"/>
          <w:lang w:eastAsia="pl-PL"/>
        </w:rPr>
        <w:t>wniosków o płatność</w:t>
      </w:r>
      <w:r w:rsidR="00542E78" w:rsidRPr="003074D0">
        <w:rPr>
          <w:rFonts w:ascii="Arial" w:hAnsi="Arial" w:cs="Arial"/>
          <w:color w:val="000000" w:themeColor="text1"/>
          <w:lang w:eastAsia="pl-PL"/>
        </w:rPr>
        <w:t>,</w:t>
      </w:r>
    </w:p>
    <w:p w14:paraId="75B86AB9" w14:textId="3A596311" w:rsidR="0034538D" w:rsidRPr="003074D0" w:rsidRDefault="0034538D" w:rsidP="007B5922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eastAsia="DejaVuSans" w:hAnsi="Arial" w:cs="Arial"/>
          <w:color w:val="000000" w:themeColor="text1"/>
        </w:rPr>
      </w:pPr>
      <w:r w:rsidRPr="003074D0">
        <w:rPr>
          <w:rFonts w:ascii="Arial" w:hAnsi="Arial" w:cs="Arial"/>
          <w:color w:val="000000" w:themeColor="text1"/>
          <w:lang w:eastAsia="pl-PL"/>
        </w:rPr>
        <w:t>przygotowywanie i składanie wniosków o płatność w systemie CST 2021,</w:t>
      </w:r>
    </w:p>
    <w:p w14:paraId="022BEBC5" w14:textId="77777777" w:rsidR="0034538D" w:rsidRPr="003074D0" w:rsidRDefault="00E27476" w:rsidP="007B5922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eastAsia="DejaVuSans" w:hAnsi="Arial" w:cs="Arial"/>
          <w:color w:val="000000" w:themeColor="text1"/>
        </w:rPr>
      </w:pPr>
      <w:r w:rsidRPr="003074D0">
        <w:rPr>
          <w:rFonts w:ascii="Arial" w:hAnsi="Arial" w:cs="Arial"/>
          <w:bCs/>
          <w:color w:val="000000" w:themeColor="text1"/>
        </w:rPr>
        <w:t>przygotowywanie rozliczeń płacowych celem prawidłowego ujęcia w planie budżetu miasta,</w:t>
      </w:r>
    </w:p>
    <w:p w14:paraId="0FD85FE7" w14:textId="2DC70C55" w:rsidR="0034538D" w:rsidRPr="003074D0" w:rsidRDefault="0034538D" w:rsidP="007B5922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eastAsia="DejaVuSans" w:hAnsi="Arial" w:cs="Arial"/>
          <w:color w:val="000000" w:themeColor="text1"/>
        </w:rPr>
      </w:pPr>
      <w:r w:rsidRPr="003074D0">
        <w:rPr>
          <w:rFonts w:ascii="Arial" w:hAnsi="Arial" w:cs="Arial"/>
          <w:color w:val="000000" w:themeColor="text1"/>
          <w:lang w:eastAsia="pl-PL"/>
        </w:rPr>
        <w:t>dokonywanie przelewów dla Wykonawców umów związanych z realizacją projektu,</w:t>
      </w:r>
    </w:p>
    <w:p w14:paraId="58DB5856" w14:textId="77777777" w:rsidR="00E27476" w:rsidRPr="003074D0" w:rsidRDefault="00E27476" w:rsidP="007B5922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eastAsia="DejaVuSans" w:hAnsi="Arial" w:cs="Arial"/>
          <w:color w:val="000000" w:themeColor="text1"/>
        </w:rPr>
      </w:pPr>
      <w:r w:rsidRPr="003074D0">
        <w:rPr>
          <w:rFonts w:ascii="Arial" w:hAnsi="Arial" w:cs="Arial"/>
          <w:color w:val="000000" w:themeColor="text1"/>
          <w:lang w:eastAsia="pl-PL"/>
        </w:rPr>
        <w:t xml:space="preserve">współpraca z członkami zespołu projektowego przy terminowym, prawidłowym </w:t>
      </w:r>
      <w:r w:rsidRPr="003074D0">
        <w:rPr>
          <w:rFonts w:ascii="Arial" w:hAnsi="Arial" w:cs="Arial"/>
          <w:color w:val="000000" w:themeColor="text1"/>
          <w:lang w:eastAsia="pl-PL"/>
        </w:rPr>
        <w:br/>
        <w:t>i rzetelnym wdrażaniu powierzonych zadań,</w:t>
      </w:r>
    </w:p>
    <w:p w14:paraId="65B6A569" w14:textId="12A55741" w:rsidR="007E5BB2" w:rsidRPr="003074D0" w:rsidRDefault="007E5BB2" w:rsidP="007B5922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eastAsia="DejaVuSans" w:hAnsi="Arial" w:cs="Arial"/>
          <w:color w:val="000000" w:themeColor="text1"/>
        </w:rPr>
      </w:pPr>
      <w:r w:rsidRPr="003074D0">
        <w:rPr>
          <w:rFonts w:ascii="Arial" w:hAnsi="Arial" w:cs="Arial"/>
          <w:color w:val="000000" w:themeColor="text1"/>
          <w:lang w:eastAsia="pl-PL"/>
        </w:rPr>
        <w:t>współpraca z Urzędem Miasta - Wydziałem Rozwoju Miasta i Funduszy Europejskich oraz Wydziałem Budżetu w sprawie spraw finansowych projektu,</w:t>
      </w:r>
    </w:p>
    <w:p w14:paraId="33C7EC55" w14:textId="66901898" w:rsidR="00542E78" w:rsidRPr="003074D0" w:rsidRDefault="00542E78" w:rsidP="007B5922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eastAsia="DejaVuSans" w:hAnsi="Arial" w:cs="Arial"/>
          <w:color w:val="000000" w:themeColor="text1"/>
        </w:rPr>
      </w:pPr>
      <w:r w:rsidRPr="003074D0">
        <w:rPr>
          <w:rFonts w:ascii="Arial" w:hAnsi="Arial" w:cs="Arial"/>
          <w:color w:val="000000" w:themeColor="text1"/>
          <w:lang w:eastAsia="pl-PL"/>
        </w:rPr>
        <w:t>współpraca z przedstawicielami Gminy Bieruń w zakresie rozliczania projektu,</w:t>
      </w:r>
    </w:p>
    <w:p w14:paraId="71D8B800" w14:textId="0B25769D" w:rsidR="00E27476" w:rsidRPr="007E5BB2" w:rsidRDefault="00E27476" w:rsidP="007B5922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eastAsia="DejaVuSans" w:hAnsi="Arial" w:cs="Arial"/>
          <w:color w:val="000000" w:themeColor="text1"/>
        </w:rPr>
      </w:pPr>
      <w:r w:rsidRPr="007E5BB2">
        <w:rPr>
          <w:rFonts w:ascii="Arial" w:hAnsi="Arial" w:cs="Arial"/>
          <w:color w:val="000000" w:themeColor="text1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7E5BB2">
        <w:rPr>
          <w:rStyle w:val="object"/>
          <w:rFonts w:ascii="Arial" w:hAnsi="Arial" w:cs="Arial"/>
          <w:color w:val="000000" w:themeColor="text1"/>
          <w:shd w:val="clear" w:color="auto" w:fill="FFFFFF"/>
        </w:rPr>
        <w:t>27 kwietnia 2016</w:t>
      </w:r>
      <w:r w:rsidRPr="007E5BB2">
        <w:rPr>
          <w:rFonts w:ascii="Arial" w:hAnsi="Arial" w:cs="Arial"/>
          <w:color w:val="000000" w:themeColor="text1"/>
          <w:shd w:val="clear" w:color="auto" w:fill="FFFFFF"/>
        </w:rPr>
        <w:t xml:space="preserve"> roku </w:t>
      </w:r>
      <w:r w:rsidRPr="007E5BB2">
        <w:rPr>
          <w:rFonts w:ascii="Arial" w:hAnsi="Arial" w:cs="Arial"/>
          <w:color w:val="000000" w:themeColor="text1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</w:t>
      </w:r>
      <w:r w:rsidR="00835CAC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4AEA6F32" w14:textId="77777777" w:rsidR="00542E78" w:rsidRDefault="00E27476" w:rsidP="007B5922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eastAsia="DejaVuSans" w:hAnsi="Arial" w:cs="Arial"/>
        </w:rPr>
      </w:pPr>
      <w:r w:rsidRPr="00542E78">
        <w:rPr>
          <w:rFonts w:ascii="Arial" w:eastAsia="DejaVuSans" w:hAnsi="Arial" w:cs="Arial"/>
        </w:rPr>
        <w:t>udział w kontrolach wewnętrznych i zewnętrznych projektu, w trakcie jego realizacji oraz po zakończeniu.</w:t>
      </w:r>
    </w:p>
    <w:p w14:paraId="2F510258" w14:textId="77777777" w:rsidR="00542E78" w:rsidRPr="00542E78" w:rsidRDefault="00542E78" w:rsidP="00542E78">
      <w:pPr>
        <w:pStyle w:val="Akapitzlist"/>
        <w:ind w:left="709"/>
        <w:jc w:val="both"/>
        <w:rPr>
          <w:rFonts w:ascii="Arial" w:eastAsia="DejaVuSans" w:hAnsi="Arial" w:cs="Arial"/>
        </w:rPr>
      </w:pPr>
    </w:p>
    <w:p w14:paraId="7E113BA2" w14:textId="277ED1F6" w:rsidR="00DC02E5" w:rsidRPr="00542E78" w:rsidRDefault="00DC02E5" w:rsidP="00542E78">
      <w:pPr>
        <w:pStyle w:val="Akapitzlist"/>
        <w:numPr>
          <w:ilvl w:val="0"/>
          <w:numId w:val="2"/>
        </w:numPr>
        <w:jc w:val="both"/>
        <w:rPr>
          <w:rFonts w:ascii="Arial" w:eastAsia="DejaVuSans" w:hAnsi="Arial" w:cs="Arial"/>
        </w:rPr>
      </w:pPr>
      <w:r w:rsidRPr="00542E78">
        <w:rPr>
          <w:rFonts w:ascii="Arial" w:hAnsi="Arial" w:cs="Arial"/>
          <w:lang w:eastAsia="pl-PL"/>
        </w:rPr>
        <w:t>Magdalena Duda</w:t>
      </w:r>
      <w:r w:rsidR="00C20A79" w:rsidRPr="00542E78">
        <w:rPr>
          <w:rFonts w:ascii="Arial" w:hAnsi="Arial" w:cs="Arial"/>
          <w:lang w:eastAsia="pl-PL"/>
        </w:rPr>
        <w:t xml:space="preserve"> –</w:t>
      </w:r>
      <w:r w:rsidRPr="00542E78">
        <w:rPr>
          <w:rFonts w:ascii="Arial" w:hAnsi="Arial" w:cs="Arial"/>
          <w:lang w:eastAsia="pl-PL"/>
        </w:rPr>
        <w:t xml:space="preserve"> Kierownik Działu Zamówień Publicznych (DZP)</w:t>
      </w:r>
    </w:p>
    <w:p w14:paraId="1A9B9092" w14:textId="65FEE12C" w:rsidR="00432F8A" w:rsidRPr="00542E78" w:rsidRDefault="00432F8A" w:rsidP="00542E78">
      <w:pPr>
        <w:pStyle w:val="Akapitzlist"/>
        <w:spacing w:after="0"/>
        <w:ind w:left="567" w:hanging="14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542E78">
        <w:rPr>
          <w:rFonts w:ascii="Arial" w:hAnsi="Arial" w:cs="Arial"/>
          <w:color w:val="000000"/>
          <w:lang w:eastAsia="pl-PL"/>
        </w:rPr>
        <w:t>Zakres zadań:</w:t>
      </w:r>
    </w:p>
    <w:p w14:paraId="3307ED2C" w14:textId="740C81F5" w:rsidR="00DC02E5" w:rsidRPr="00542E78" w:rsidRDefault="00436B26" w:rsidP="007B5922">
      <w:pPr>
        <w:pStyle w:val="Akapitzlist"/>
        <w:numPr>
          <w:ilvl w:val="0"/>
          <w:numId w:val="4"/>
        </w:numPr>
        <w:ind w:left="709" w:hanging="283"/>
        <w:jc w:val="both"/>
        <w:rPr>
          <w:rFonts w:ascii="Arial" w:eastAsia="DejaVuSans" w:hAnsi="Arial" w:cs="Arial"/>
        </w:rPr>
      </w:pPr>
      <w:r w:rsidRPr="00542E78">
        <w:rPr>
          <w:rFonts w:ascii="Arial" w:eastAsia="DejaVuSans" w:hAnsi="Arial" w:cs="Arial"/>
        </w:rPr>
        <w:t xml:space="preserve">przeprowadzenie </w:t>
      </w:r>
      <w:r w:rsidR="003477D1" w:rsidRPr="00542E78">
        <w:rPr>
          <w:rFonts w:ascii="Arial" w:eastAsia="DejaVuSans" w:hAnsi="Arial" w:cs="Arial"/>
        </w:rPr>
        <w:t xml:space="preserve">we współpracy z </w:t>
      </w:r>
      <w:r w:rsidR="006B2FEE" w:rsidRPr="00542E78">
        <w:rPr>
          <w:rFonts w:ascii="Arial" w:eastAsia="DejaVuSans" w:hAnsi="Arial" w:cs="Arial"/>
        </w:rPr>
        <w:t xml:space="preserve">pracownikami </w:t>
      </w:r>
      <w:r w:rsidR="00DC02E5" w:rsidRPr="00542E78">
        <w:rPr>
          <w:rFonts w:ascii="Arial" w:eastAsia="DejaVuSans" w:hAnsi="Arial" w:cs="Arial"/>
        </w:rPr>
        <w:t>Działu Realizacji Projektów Inwestycyjnych</w:t>
      </w:r>
      <w:r w:rsidR="00542E78" w:rsidRPr="00542E78">
        <w:rPr>
          <w:rFonts w:ascii="Arial" w:eastAsia="DejaVuSans" w:hAnsi="Arial" w:cs="Arial"/>
        </w:rPr>
        <w:t xml:space="preserve"> oraz</w:t>
      </w:r>
      <w:r w:rsidR="00DC02E5" w:rsidRPr="00542E78">
        <w:rPr>
          <w:rFonts w:ascii="Arial" w:eastAsia="DejaVuSans" w:hAnsi="Arial" w:cs="Arial"/>
        </w:rPr>
        <w:t xml:space="preserve"> Działem Księgowości będącymi członkami zespołu projektowego postępowania o udzielenie zamówienia publicznego na wybór Wykonawcy robót budowlanych</w:t>
      </w:r>
      <w:r w:rsidR="00542E78" w:rsidRPr="00542E78">
        <w:rPr>
          <w:rFonts w:ascii="Arial" w:eastAsia="DejaVuSans" w:hAnsi="Arial" w:cs="Arial"/>
        </w:rPr>
        <w:t xml:space="preserve"> dla zadania inwestycyjnego pn. </w:t>
      </w:r>
      <w:r w:rsidR="00542E78" w:rsidRPr="00542E78">
        <w:rPr>
          <w:rFonts w:ascii="Arial" w:hAnsi="Arial" w:cs="Arial"/>
          <w:color w:val="000000" w:themeColor="text1"/>
          <w:lang w:eastAsia="pl-PL"/>
        </w:rPr>
        <w:t>„Rozbudowa ulicy Oświęcimskiej na odcinku od ul. Serdecznej w Tychach do ul. Homera w Bieruniu”.</w:t>
      </w:r>
    </w:p>
    <w:p w14:paraId="5D05E3C4" w14:textId="64B0634C" w:rsidR="006857E7" w:rsidRPr="0034538D" w:rsidRDefault="00DC02E5" w:rsidP="007B5922">
      <w:pPr>
        <w:pStyle w:val="Akapitzlist"/>
        <w:numPr>
          <w:ilvl w:val="0"/>
          <w:numId w:val="4"/>
        </w:numPr>
        <w:ind w:left="709" w:hanging="283"/>
        <w:jc w:val="both"/>
        <w:rPr>
          <w:rFonts w:ascii="Arial" w:eastAsia="DejaVuSans" w:hAnsi="Arial" w:cs="Arial"/>
        </w:rPr>
      </w:pPr>
      <w:r w:rsidRPr="00542E78">
        <w:rPr>
          <w:rFonts w:ascii="Arial" w:eastAsia="DejaVuSans" w:hAnsi="Arial" w:cs="Arial"/>
        </w:rPr>
        <w:t>przeprowadzenie we współpracy z pracownikami Działu Realizacji Projektów Inwestycyjnych</w:t>
      </w:r>
      <w:r w:rsidR="00542E78" w:rsidRPr="00542E78">
        <w:rPr>
          <w:rFonts w:ascii="Arial" w:eastAsia="DejaVuSans" w:hAnsi="Arial" w:cs="Arial"/>
        </w:rPr>
        <w:t xml:space="preserve"> oraz</w:t>
      </w:r>
      <w:r w:rsidRPr="00542E78">
        <w:rPr>
          <w:rFonts w:ascii="Arial" w:eastAsia="DejaVuSans" w:hAnsi="Arial" w:cs="Arial"/>
        </w:rPr>
        <w:t xml:space="preserve"> Działem Księgowości będącymi członkami zespołu projektowego postępowania o udzielenie zamówienia publicznego na wybór Inżyniera Kontraktu</w:t>
      </w:r>
      <w:r w:rsidR="00542E78" w:rsidRPr="00542E78">
        <w:rPr>
          <w:rFonts w:ascii="Arial" w:eastAsia="DejaVuSans" w:hAnsi="Arial" w:cs="Arial"/>
        </w:rPr>
        <w:t xml:space="preserve"> dla zadania inwestycyjnego pn. </w:t>
      </w:r>
      <w:r w:rsidR="00542E78" w:rsidRPr="00542E78">
        <w:rPr>
          <w:rFonts w:ascii="Arial" w:hAnsi="Arial" w:cs="Arial"/>
          <w:color w:val="000000" w:themeColor="text1"/>
          <w:lang w:eastAsia="pl-PL"/>
        </w:rPr>
        <w:t>„Rozbudowa ulicy Oświęcimskiej na odcinku od ul. Serdecznej w Tychach do ul. Homera w Bieruniu”.</w:t>
      </w:r>
    </w:p>
    <w:p w14:paraId="6247A441" w14:textId="6BC82040" w:rsidR="0034538D" w:rsidRPr="00542E78" w:rsidRDefault="0034538D" w:rsidP="007B5922">
      <w:pPr>
        <w:pStyle w:val="Akapitzlist"/>
        <w:numPr>
          <w:ilvl w:val="0"/>
          <w:numId w:val="4"/>
        </w:numPr>
        <w:ind w:left="709" w:hanging="283"/>
        <w:jc w:val="both"/>
        <w:rPr>
          <w:rFonts w:ascii="Arial" w:eastAsia="DejaVuSans" w:hAnsi="Arial" w:cs="Arial"/>
        </w:rPr>
      </w:pPr>
      <w:r>
        <w:rPr>
          <w:rFonts w:ascii="Arial" w:eastAsia="DejaVuSans" w:hAnsi="Arial" w:cs="Arial"/>
        </w:rPr>
        <w:t>przekazanie pełnej dokumentacji związanej z postępowaniem przetargowym do Działu Realizacji Projektów Inwestycyjnych,</w:t>
      </w:r>
    </w:p>
    <w:p w14:paraId="45FFAEEB" w14:textId="77777777" w:rsidR="006857E7" w:rsidRPr="00542E78" w:rsidRDefault="00752931" w:rsidP="007B5922">
      <w:pPr>
        <w:pStyle w:val="Akapitzlist"/>
        <w:numPr>
          <w:ilvl w:val="0"/>
          <w:numId w:val="4"/>
        </w:numPr>
        <w:ind w:left="709" w:hanging="283"/>
        <w:jc w:val="both"/>
        <w:rPr>
          <w:rFonts w:ascii="Arial" w:eastAsia="DejaVuSans" w:hAnsi="Arial" w:cs="Arial"/>
        </w:rPr>
      </w:pPr>
      <w:r w:rsidRPr="00542E78">
        <w:rPr>
          <w:rFonts w:ascii="Arial" w:hAnsi="Arial" w:cs="Arial"/>
          <w:color w:val="000000"/>
          <w:lang w:eastAsia="pl-PL"/>
        </w:rPr>
        <w:lastRenderedPageBreak/>
        <w:t>udział w kontrolach wewnętrznych i zewnętrznych projektu, w trakcie jego realizacji oraz po zakończeniu,</w:t>
      </w:r>
    </w:p>
    <w:p w14:paraId="5C5A3C3E" w14:textId="02C50FD2" w:rsidR="00B4073C" w:rsidRPr="003074D0" w:rsidRDefault="00436B26" w:rsidP="007B5922">
      <w:pPr>
        <w:pStyle w:val="Akapitzlist"/>
        <w:numPr>
          <w:ilvl w:val="0"/>
          <w:numId w:val="4"/>
        </w:numPr>
        <w:ind w:left="709" w:hanging="283"/>
        <w:jc w:val="both"/>
        <w:rPr>
          <w:rFonts w:ascii="Arial" w:eastAsia="DejaVuSans" w:hAnsi="Arial" w:cs="Arial"/>
          <w:color w:val="000000" w:themeColor="text1"/>
        </w:rPr>
      </w:pPr>
      <w:r w:rsidRPr="007E5BB2">
        <w:rPr>
          <w:rFonts w:ascii="Arial" w:hAnsi="Arial" w:cs="Arial"/>
          <w:color w:val="000000" w:themeColor="text1"/>
          <w:shd w:val="clear" w:color="auto" w:fill="FFFFFF"/>
        </w:rPr>
        <w:t>przestrzeganie procedur związanych z ochroną danych osobowych uczestników projektu, personelu oraz kontrahentów, zgodnie z przepisami rozporządzenia Parlamentu Europejskiego i Rady UE 2016/679 z dnia </w:t>
      </w:r>
      <w:r w:rsidRPr="007E5BB2">
        <w:rPr>
          <w:rStyle w:val="object"/>
          <w:rFonts w:ascii="Arial" w:hAnsi="Arial" w:cs="Arial"/>
          <w:color w:val="000000" w:themeColor="text1"/>
          <w:shd w:val="clear" w:color="auto" w:fill="FFFFFF"/>
        </w:rPr>
        <w:t>27 kwietnia 2016</w:t>
      </w:r>
      <w:r w:rsidRPr="007E5BB2">
        <w:rPr>
          <w:rFonts w:ascii="Arial" w:hAnsi="Arial" w:cs="Arial"/>
          <w:color w:val="000000" w:themeColor="text1"/>
          <w:shd w:val="clear" w:color="auto" w:fill="FFFFFF"/>
        </w:rPr>
        <w:t xml:space="preserve"> roku </w:t>
      </w:r>
      <w:r w:rsidRPr="007E5BB2">
        <w:rPr>
          <w:rFonts w:ascii="Arial" w:hAnsi="Arial" w:cs="Arial"/>
          <w:color w:val="000000" w:themeColor="text1"/>
          <w:shd w:val="clear" w:color="auto" w:fill="FFFFFF"/>
        </w:rPr>
        <w:br/>
        <w:t>w sprawie ochrony osób fizycznych w związku z przetwarzaniem danych osobowych i w sprawie swobodnego przepływu takich danych oraz uchylenia dyrektywy 95/46/WE (ogólne rozporządzenie o ochronie danych)</w:t>
      </w:r>
      <w:r w:rsidR="00835CAC">
        <w:rPr>
          <w:rFonts w:ascii="Arial" w:hAnsi="Arial" w:cs="Arial"/>
          <w:color w:val="000000" w:themeColor="text1"/>
          <w:shd w:val="clear" w:color="auto" w:fill="FFFFFF"/>
        </w:rPr>
        <w:t>.</w:t>
      </w:r>
    </w:p>
    <w:p w14:paraId="180C8B4F" w14:textId="77777777" w:rsidR="003074D0" w:rsidRPr="007E5BB2" w:rsidRDefault="003074D0" w:rsidP="003074D0">
      <w:pPr>
        <w:pStyle w:val="Akapitzlist"/>
        <w:ind w:left="709"/>
        <w:jc w:val="both"/>
        <w:rPr>
          <w:rFonts w:ascii="Arial" w:eastAsia="DejaVuSans" w:hAnsi="Arial" w:cs="Arial"/>
          <w:color w:val="000000" w:themeColor="text1"/>
        </w:rPr>
      </w:pPr>
    </w:p>
    <w:p w14:paraId="0AAE81BD" w14:textId="4D868E10" w:rsidR="003074D0" w:rsidRPr="00542E78" w:rsidRDefault="003074D0" w:rsidP="003074D0">
      <w:pPr>
        <w:pStyle w:val="Akapitzlist"/>
        <w:numPr>
          <w:ilvl w:val="0"/>
          <w:numId w:val="2"/>
        </w:numPr>
        <w:jc w:val="both"/>
        <w:rPr>
          <w:rFonts w:ascii="Arial" w:eastAsia="DejaVuSans" w:hAnsi="Arial" w:cs="Arial"/>
        </w:rPr>
      </w:pPr>
      <w:r>
        <w:rPr>
          <w:rFonts w:ascii="Arial" w:hAnsi="Arial" w:cs="Arial"/>
          <w:lang w:eastAsia="pl-PL"/>
        </w:rPr>
        <w:t>Marcin Godzik</w:t>
      </w:r>
      <w:r w:rsidRPr="00542E78">
        <w:rPr>
          <w:rFonts w:ascii="Arial" w:hAnsi="Arial" w:cs="Arial"/>
          <w:lang w:eastAsia="pl-PL"/>
        </w:rPr>
        <w:t xml:space="preserve"> – </w:t>
      </w:r>
      <w:r>
        <w:rPr>
          <w:rFonts w:ascii="Arial" w:hAnsi="Arial" w:cs="Arial"/>
          <w:lang w:eastAsia="pl-PL"/>
        </w:rPr>
        <w:t>Rzecznik prasowy Miejskiego Zarządu Ulic i Mostów w Tychach (DRZ)</w:t>
      </w:r>
    </w:p>
    <w:p w14:paraId="63B3F471" w14:textId="77777777" w:rsidR="003074D0" w:rsidRPr="00542E78" w:rsidRDefault="003074D0" w:rsidP="003074D0">
      <w:pPr>
        <w:pStyle w:val="Akapitzlist"/>
        <w:spacing w:after="0"/>
        <w:ind w:left="567" w:hanging="141"/>
        <w:contextualSpacing w:val="0"/>
        <w:jc w:val="both"/>
        <w:rPr>
          <w:rFonts w:ascii="Arial" w:hAnsi="Arial" w:cs="Arial"/>
          <w:color w:val="000000"/>
          <w:lang w:eastAsia="pl-PL"/>
        </w:rPr>
      </w:pPr>
      <w:r w:rsidRPr="00542E78">
        <w:rPr>
          <w:rFonts w:ascii="Arial" w:hAnsi="Arial" w:cs="Arial"/>
          <w:color w:val="000000"/>
          <w:lang w:eastAsia="pl-PL"/>
        </w:rPr>
        <w:t>Zakres zadań:</w:t>
      </w:r>
    </w:p>
    <w:p w14:paraId="1A59A955" w14:textId="1E5C2ADB" w:rsidR="003074D0" w:rsidRDefault="002F70B3" w:rsidP="007B5922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Obsługa strony</w:t>
      </w:r>
      <w:r w:rsidR="003074D0">
        <w:rPr>
          <w:rFonts w:ascii="Arial" w:hAnsi="Arial" w:cs="Arial"/>
          <w:color w:val="000000"/>
          <w:lang w:eastAsia="pl-PL"/>
        </w:rPr>
        <w:t xml:space="preserve"> internetowej </w:t>
      </w:r>
      <w:proofErr w:type="spellStart"/>
      <w:r w:rsidR="003074D0">
        <w:rPr>
          <w:rFonts w:ascii="Arial" w:hAnsi="Arial" w:cs="Arial"/>
          <w:color w:val="000000"/>
          <w:lang w:eastAsia="pl-PL"/>
        </w:rPr>
        <w:t>MZUiM</w:t>
      </w:r>
      <w:proofErr w:type="spellEnd"/>
      <w:r w:rsidR="003074D0">
        <w:rPr>
          <w:rFonts w:ascii="Arial" w:hAnsi="Arial" w:cs="Arial"/>
          <w:color w:val="000000"/>
          <w:lang w:eastAsia="pl-PL"/>
        </w:rPr>
        <w:t xml:space="preserve"> dedykowanej dla projektu i zamieszczanie informacji z nim związanych,</w:t>
      </w:r>
    </w:p>
    <w:p w14:paraId="7CC1EC50" w14:textId="238BEEF5" w:rsidR="003074D0" w:rsidRDefault="003074D0" w:rsidP="007B5922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bieżąca promocja projektu w mediach społecznościowych, prasie lokalnej</w:t>
      </w:r>
      <w:r w:rsidR="007B5922">
        <w:rPr>
          <w:rFonts w:ascii="Arial" w:hAnsi="Arial" w:cs="Arial"/>
          <w:color w:val="000000"/>
          <w:lang w:eastAsia="pl-PL"/>
        </w:rPr>
        <w:t xml:space="preserve"> itp.,</w:t>
      </w:r>
    </w:p>
    <w:p w14:paraId="20AC1783" w14:textId="6B176991" w:rsidR="007B5922" w:rsidRDefault="007B5922" w:rsidP="007B5922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>współpraca z rzecznikiem prasowym Urzędu Miasta w Tychach</w:t>
      </w:r>
      <w:r w:rsidR="002F70B3">
        <w:rPr>
          <w:rFonts w:ascii="Arial" w:hAnsi="Arial" w:cs="Arial"/>
          <w:color w:val="000000"/>
          <w:lang w:eastAsia="pl-PL"/>
        </w:rPr>
        <w:t xml:space="preserve"> oraz rzecznikiem prasowym Urzędu Miasta w Bieruniu</w:t>
      </w:r>
      <w:r>
        <w:rPr>
          <w:rFonts w:ascii="Arial" w:hAnsi="Arial" w:cs="Arial"/>
          <w:color w:val="000000"/>
          <w:lang w:eastAsia="pl-PL"/>
        </w:rPr>
        <w:t xml:space="preserve"> w sprawie zamieszczania promocji projektu na portalach należących do Urzędu Miasta Tychy</w:t>
      </w:r>
      <w:r w:rsidR="002F70B3">
        <w:rPr>
          <w:rFonts w:ascii="Arial" w:hAnsi="Arial" w:cs="Arial"/>
          <w:color w:val="000000"/>
          <w:lang w:eastAsia="pl-PL"/>
        </w:rPr>
        <w:t xml:space="preserve"> i Urzędu Miasta Bieruń,</w:t>
      </w:r>
    </w:p>
    <w:p w14:paraId="3693B01B" w14:textId="09E65AC9" w:rsidR="003074D0" w:rsidRPr="007B5922" w:rsidRDefault="003074D0" w:rsidP="007B5922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color w:val="000000"/>
          <w:lang w:eastAsia="pl-PL"/>
        </w:rPr>
      </w:pPr>
      <w:r w:rsidRPr="00C20230">
        <w:rPr>
          <w:rFonts w:ascii="Arial" w:hAnsi="Arial" w:cs="Arial"/>
          <w:lang w:eastAsia="pl-PL"/>
        </w:rPr>
        <w:t xml:space="preserve">współpraca z członkami zespołu projektowego przy terminowym, prawidłowym </w:t>
      </w:r>
      <w:r w:rsidRPr="00C20230">
        <w:rPr>
          <w:rFonts w:ascii="Arial" w:hAnsi="Arial" w:cs="Arial"/>
          <w:lang w:eastAsia="pl-PL"/>
        </w:rPr>
        <w:br/>
        <w:t xml:space="preserve">i rzetelnym wdrażaniu </w:t>
      </w:r>
      <w:r>
        <w:rPr>
          <w:rFonts w:ascii="Arial" w:hAnsi="Arial" w:cs="Arial"/>
          <w:lang w:eastAsia="pl-PL"/>
        </w:rPr>
        <w:t>powierzonego zadania</w:t>
      </w:r>
      <w:r w:rsidR="007B5922">
        <w:rPr>
          <w:rFonts w:ascii="Arial" w:hAnsi="Arial" w:cs="Arial"/>
          <w:lang w:eastAsia="pl-PL"/>
        </w:rPr>
        <w:t>,</w:t>
      </w:r>
    </w:p>
    <w:p w14:paraId="1E877C26" w14:textId="6F75AEAF" w:rsidR="007B5922" w:rsidRPr="00C20230" w:rsidRDefault="007B5922" w:rsidP="007B5922">
      <w:pPr>
        <w:pStyle w:val="Akapitzlist"/>
        <w:numPr>
          <w:ilvl w:val="0"/>
          <w:numId w:val="5"/>
        </w:numPr>
        <w:ind w:left="709" w:hanging="283"/>
        <w:jc w:val="both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lang w:eastAsia="pl-PL"/>
        </w:rPr>
        <w:t xml:space="preserve">prowadzenie promocji zgodnie z zapisami Umowy o dofinansowanie. </w:t>
      </w:r>
    </w:p>
    <w:p w14:paraId="2046C627" w14:textId="77777777" w:rsidR="003074D0" w:rsidRPr="003074D0" w:rsidRDefault="003074D0" w:rsidP="003074D0">
      <w:pPr>
        <w:jc w:val="both"/>
        <w:rPr>
          <w:rFonts w:ascii="Arial" w:eastAsia="DejaVuSans" w:hAnsi="Arial" w:cs="Arial"/>
        </w:rPr>
      </w:pPr>
    </w:p>
    <w:p w14:paraId="0CC606B2" w14:textId="63EE358B" w:rsidR="00EC7C9C" w:rsidRPr="00C20A79" w:rsidRDefault="00EC7C9C" w:rsidP="004C002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  <w:r w:rsidRPr="00C20A79">
        <w:rPr>
          <w:rFonts w:ascii="Arial" w:hAnsi="Arial" w:cs="Arial"/>
          <w:b/>
          <w:bCs/>
        </w:rPr>
        <w:t>§</w:t>
      </w:r>
      <w:r w:rsidR="001A352E" w:rsidRPr="00C20A79">
        <w:rPr>
          <w:rFonts w:ascii="Arial" w:hAnsi="Arial" w:cs="Arial"/>
          <w:b/>
          <w:bCs/>
        </w:rPr>
        <w:t>5</w:t>
      </w:r>
      <w:r w:rsidR="001F6536" w:rsidRPr="00C20A79">
        <w:rPr>
          <w:rFonts w:ascii="Arial" w:hAnsi="Arial" w:cs="Arial"/>
          <w:b/>
          <w:bCs/>
        </w:rPr>
        <w:t>.</w:t>
      </w:r>
    </w:p>
    <w:p w14:paraId="014F8D59" w14:textId="77777777" w:rsidR="001F6536" w:rsidRPr="00C20A79" w:rsidRDefault="001F6536" w:rsidP="004C0023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</w:p>
    <w:p w14:paraId="23FB8AEC" w14:textId="613795E4" w:rsidR="00582170" w:rsidRPr="003074D0" w:rsidRDefault="0070715E" w:rsidP="00723A56">
      <w:pPr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074D0">
        <w:rPr>
          <w:rFonts w:ascii="Arial" w:hAnsi="Arial" w:cs="Arial"/>
          <w:bCs/>
          <w:color w:val="000000" w:themeColor="text1"/>
          <w:sz w:val="22"/>
          <w:szCs w:val="22"/>
        </w:rPr>
        <w:t xml:space="preserve">Wykonanie Zarządzenia powierza się </w:t>
      </w:r>
      <w:r w:rsidR="00542E78" w:rsidRPr="003074D0">
        <w:rPr>
          <w:rFonts w:ascii="Arial" w:hAnsi="Arial" w:cs="Arial"/>
          <w:bCs/>
          <w:color w:val="000000" w:themeColor="text1"/>
          <w:sz w:val="22"/>
          <w:szCs w:val="22"/>
        </w:rPr>
        <w:t xml:space="preserve">Dyrektorowi Miejskiego Zarządu Ulic i Mostów </w:t>
      </w:r>
      <w:r w:rsidR="000B6C23">
        <w:rPr>
          <w:rFonts w:ascii="Arial" w:hAnsi="Arial" w:cs="Arial"/>
          <w:bCs/>
          <w:color w:val="000000" w:themeColor="text1"/>
          <w:sz w:val="22"/>
          <w:szCs w:val="22"/>
        </w:rPr>
        <w:br/>
      </w:r>
      <w:r w:rsidR="00542E78" w:rsidRPr="003074D0">
        <w:rPr>
          <w:rFonts w:ascii="Arial" w:hAnsi="Arial" w:cs="Arial"/>
          <w:bCs/>
          <w:color w:val="000000" w:themeColor="text1"/>
          <w:sz w:val="22"/>
          <w:szCs w:val="22"/>
        </w:rPr>
        <w:t>w Tychach.</w:t>
      </w:r>
    </w:p>
    <w:p w14:paraId="040D3251" w14:textId="77777777" w:rsidR="00C618AA" w:rsidRPr="00C20A79" w:rsidRDefault="00C618AA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</w:p>
    <w:p w14:paraId="094FF1D8" w14:textId="448907C3" w:rsidR="0077306B" w:rsidRPr="00C20A79" w:rsidRDefault="001A352E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  <w:r w:rsidRPr="00C20A79">
        <w:rPr>
          <w:rFonts w:ascii="Arial" w:hAnsi="Arial" w:cs="Arial"/>
          <w:b/>
          <w:bCs/>
        </w:rPr>
        <w:t>§6</w:t>
      </w:r>
      <w:r w:rsidR="001F6536" w:rsidRPr="00C20A79">
        <w:rPr>
          <w:rFonts w:ascii="Arial" w:hAnsi="Arial" w:cs="Arial"/>
          <w:b/>
          <w:bCs/>
        </w:rPr>
        <w:t>.</w:t>
      </w:r>
    </w:p>
    <w:p w14:paraId="6C9799F7" w14:textId="77777777" w:rsidR="001F6536" w:rsidRPr="00C20A79" w:rsidRDefault="001F6536" w:rsidP="008E6C5E">
      <w:pPr>
        <w:pStyle w:val="Akapitzlist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bCs/>
        </w:rPr>
      </w:pPr>
    </w:p>
    <w:p w14:paraId="5AFDA995" w14:textId="77777777" w:rsidR="00E875B3" w:rsidRPr="00C20A79" w:rsidRDefault="00FA1B12" w:rsidP="008E6C5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  <w:r w:rsidRPr="00C20A79">
        <w:rPr>
          <w:rFonts w:ascii="Arial" w:hAnsi="Arial" w:cs="Arial"/>
          <w:bCs/>
        </w:rPr>
        <w:t xml:space="preserve">Zarządzenie wchodzi w życie z dniem </w:t>
      </w:r>
      <w:r w:rsidR="0005677B" w:rsidRPr="00C20A79">
        <w:rPr>
          <w:rFonts w:ascii="Arial" w:hAnsi="Arial" w:cs="Arial"/>
          <w:bCs/>
        </w:rPr>
        <w:t>podpisania i podlega publikacji w Biu</w:t>
      </w:r>
      <w:r w:rsidR="008E207D" w:rsidRPr="00C20A79">
        <w:rPr>
          <w:rFonts w:ascii="Arial" w:hAnsi="Arial" w:cs="Arial"/>
          <w:bCs/>
        </w:rPr>
        <w:t>letynie Informacji Publicznej.</w:t>
      </w:r>
    </w:p>
    <w:p w14:paraId="4BBCEA59" w14:textId="2B8C10C8" w:rsidR="00E875B3" w:rsidRDefault="00E875B3" w:rsidP="0047195B"/>
    <w:p w14:paraId="4D77E1FF" w14:textId="77777777" w:rsidR="00B13C1B" w:rsidRDefault="00B13C1B" w:rsidP="0047195B"/>
    <w:p w14:paraId="42E14328" w14:textId="77777777" w:rsidR="00B13C1B" w:rsidRPr="00FD66FF" w:rsidRDefault="00B13C1B" w:rsidP="00B13C1B">
      <w:pPr>
        <w:jc w:val="right"/>
        <w:rPr>
          <w:rFonts w:ascii="Arial" w:hAnsi="Arial" w:cs="Arial"/>
          <w:sz w:val="22"/>
          <w:szCs w:val="22"/>
        </w:rPr>
      </w:pPr>
      <w:r w:rsidRPr="00FD66FF">
        <w:rPr>
          <w:rFonts w:ascii="Arial" w:hAnsi="Arial" w:cs="Arial"/>
          <w:sz w:val="22"/>
          <w:szCs w:val="22"/>
        </w:rPr>
        <w:t>z up. Prezydenta Miasta</w:t>
      </w:r>
    </w:p>
    <w:p w14:paraId="56DA3F54" w14:textId="77777777" w:rsidR="00B13C1B" w:rsidRPr="00FD66FF" w:rsidRDefault="00B13C1B" w:rsidP="00B13C1B">
      <w:pPr>
        <w:jc w:val="right"/>
        <w:rPr>
          <w:rFonts w:ascii="Arial" w:hAnsi="Arial" w:cs="Arial"/>
          <w:sz w:val="22"/>
          <w:szCs w:val="22"/>
        </w:rPr>
      </w:pPr>
      <w:r w:rsidRPr="00FD66FF">
        <w:rPr>
          <w:rFonts w:ascii="Arial" w:hAnsi="Arial" w:cs="Arial"/>
          <w:sz w:val="22"/>
          <w:szCs w:val="22"/>
        </w:rPr>
        <w:t>Zastępca Prezydenta</w:t>
      </w:r>
    </w:p>
    <w:p w14:paraId="0DBC65A4" w14:textId="77777777" w:rsidR="00B13C1B" w:rsidRPr="00FD66FF" w:rsidRDefault="00B13C1B" w:rsidP="00B13C1B">
      <w:pPr>
        <w:jc w:val="right"/>
        <w:rPr>
          <w:rFonts w:ascii="Arial" w:hAnsi="Arial" w:cs="Arial"/>
          <w:sz w:val="22"/>
          <w:szCs w:val="22"/>
        </w:rPr>
      </w:pPr>
    </w:p>
    <w:p w14:paraId="0F93FC2E" w14:textId="77777777" w:rsidR="00B13C1B" w:rsidRPr="00FD66FF" w:rsidRDefault="00B13C1B" w:rsidP="00B13C1B">
      <w:pPr>
        <w:jc w:val="right"/>
        <w:rPr>
          <w:rFonts w:ascii="Arial" w:hAnsi="Arial" w:cs="Arial"/>
          <w:sz w:val="22"/>
          <w:szCs w:val="22"/>
        </w:rPr>
      </w:pPr>
      <w:r w:rsidRPr="00FD66FF">
        <w:rPr>
          <w:rFonts w:ascii="Arial" w:hAnsi="Arial" w:cs="Arial"/>
          <w:sz w:val="22"/>
          <w:szCs w:val="22"/>
        </w:rPr>
        <w:t xml:space="preserve">/-/ Aneta Luboń – </w:t>
      </w:r>
      <w:proofErr w:type="spellStart"/>
      <w:r w:rsidRPr="00FD66FF">
        <w:rPr>
          <w:rFonts w:ascii="Arial" w:hAnsi="Arial" w:cs="Arial"/>
          <w:sz w:val="22"/>
          <w:szCs w:val="22"/>
        </w:rPr>
        <w:t>Stysiak</w:t>
      </w:r>
      <w:proofErr w:type="spellEnd"/>
      <w:r w:rsidRPr="00FD66FF">
        <w:rPr>
          <w:rFonts w:ascii="Arial" w:hAnsi="Arial" w:cs="Arial"/>
          <w:sz w:val="22"/>
          <w:szCs w:val="22"/>
        </w:rPr>
        <w:t xml:space="preserve"> </w:t>
      </w:r>
    </w:p>
    <w:p w14:paraId="0B25C41D" w14:textId="77777777" w:rsidR="00B13C1B" w:rsidRPr="0047195B" w:rsidRDefault="00B13C1B" w:rsidP="0047195B">
      <w:bookmarkStart w:id="0" w:name="_GoBack"/>
      <w:bookmarkEnd w:id="0"/>
    </w:p>
    <w:sectPr w:rsidR="00B13C1B" w:rsidRPr="0047195B" w:rsidSect="00683F05">
      <w:headerReference w:type="default" r:id="rId9"/>
      <w:footerReference w:type="default" r:id="rId10"/>
      <w:headerReference w:type="first" r:id="rId11"/>
      <w:footnotePr>
        <w:pos w:val="beneathText"/>
      </w:footnotePr>
      <w:pgSz w:w="11905" w:h="16837"/>
      <w:pgMar w:top="1417" w:right="1417" w:bottom="1417" w:left="141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B2A49" w14:textId="77777777" w:rsidR="006175CC" w:rsidRDefault="006175CC">
      <w:r>
        <w:separator/>
      </w:r>
    </w:p>
  </w:endnote>
  <w:endnote w:type="continuationSeparator" w:id="0">
    <w:p w14:paraId="4A58EED1" w14:textId="77777777" w:rsidR="006175CC" w:rsidRDefault="00617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A27FF" w14:textId="7524EBE5" w:rsidR="00683F05" w:rsidRDefault="00683F05" w:rsidP="00683F05">
    <w:pPr>
      <w:pStyle w:val="Stopka"/>
      <w:tabs>
        <w:tab w:val="clear" w:pos="4536"/>
        <w:tab w:val="clear" w:pos="9072"/>
        <w:tab w:val="left" w:pos="402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27C74" w14:textId="77777777" w:rsidR="006175CC" w:rsidRDefault="006175CC">
      <w:r>
        <w:separator/>
      </w:r>
    </w:p>
  </w:footnote>
  <w:footnote w:type="continuationSeparator" w:id="0">
    <w:p w14:paraId="4D1A1BDA" w14:textId="77777777" w:rsidR="006175CC" w:rsidRDefault="00617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8DA8E" w14:textId="5E083F79" w:rsidR="00AE5CA8" w:rsidRPr="00DD0AD5" w:rsidRDefault="00683F05" w:rsidP="0005677B">
    <w:pPr>
      <w:pStyle w:val="Nagwek"/>
      <w:tabs>
        <w:tab w:val="clear" w:pos="9072"/>
        <w:tab w:val="right" w:pos="10465"/>
      </w:tabs>
      <w:rPr>
        <w:b/>
      </w:rPr>
    </w:pPr>
    <w:r w:rsidRPr="00D804F4">
      <w:rPr>
        <w:noProof/>
        <w:lang w:eastAsia="pl-PL"/>
      </w:rPr>
      <w:drawing>
        <wp:inline distT="0" distB="0" distL="0" distR="0" wp14:anchorId="7D77F186" wp14:editId="7252FF9C">
          <wp:extent cx="5760085" cy="584200"/>
          <wp:effectExtent l="0" t="0" r="0" b="6350"/>
          <wp:docPr id="1372362416" name="Obraz 13723624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584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680AB" w14:textId="4116915D" w:rsidR="00683F05" w:rsidRDefault="00683F05">
    <w:pPr>
      <w:pStyle w:val="Nagwek"/>
    </w:pPr>
    <w:r w:rsidRPr="00D804F4">
      <w:rPr>
        <w:noProof/>
        <w:lang w:eastAsia="pl-PL"/>
      </w:rPr>
      <w:drawing>
        <wp:inline distT="0" distB="0" distL="0" distR="0" wp14:anchorId="19D385C3" wp14:editId="69791E91">
          <wp:extent cx="5760085" cy="58420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584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4150011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4150011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00000007"/>
    <w:multiLevelType w:val="singleLevel"/>
    <w:tmpl w:val="49C44E9E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0000008"/>
    <w:multiLevelType w:val="singleLevel"/>
    <w:tmpl w:val="00000008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0000000A"/>
    <w:multiLevelType w:val="singleLevel"/>
    <w:tmpl w:val="0000000A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0000000B"/>
    <w:multiLevelType w:val="singleLevel"/>
    <w:tmpl w:val="0000000B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1">
    <w:nsid w:val="045564F5"/>
    <w:multiLevelType w:val="hybridMultilevel"/>
    <w:tmpl w:val="5BF67B40"/>
    <w:name w:val="WW8Num152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08868E5"/>
    <w:multiLevelType w:val="hybridMultilevel"/>
    <w:tmpl w:val="2430CCAE"/>
    <w:lvl w:ilvl="0" w:tplc="FFFFFFFF">
      <w:start w:val="1"/>
      <w:numFmt w:val="lowerLetter"/>
      <w:lvlText w:val="%1."/>
      <w:lvlJc w:val="left"/>
      <w:pPr>
        <w:ind w:left="2149" w:hanging="360"/>
      </w:pPr>
    </w:lvl>
    <w:lvl w:ilvl="1" w:tplc="FFFFFFFF">
      <w:start w:val="1"/>
      <w:numFmt w:val="lowerLetter"/>
      <w:lvlText w:val="%2."/>
      <w:lvlJc w:val="left"/>
      <w:pPr>
        <w:ind w:left="2869" w:hanging="360"/>
      </w:pPr>
    </w:lvl>
    <w:lvl w:ilvl="2" w:tplc="FFFFFFFF" w:tentative="1">
      <w:start w:val="1"/>
      <w:numFmt w:val="lowerRoman"/>
      <w:lvlText w:val="%3."/>
      <w:lvlJc w:val="right"/>
      <w:pPr>
        <w:ind w:left="3589" w:hanging="180"/>
      </w:pPr>
    </w:lvl>
    <w:lvl w:ilvl="3" w:tplc="FFFFFFFF" w:tentative="1">
      <w:start w:val="1"/>
      <w:numFmt w:val="decimal"/>
      <w:lvlText w:val="%4."/>
      <w:lvlJc w:val="left"/>
      <w:pPr>
        <w:ind w:left="4309" w:hanging="360"/>
      </w:pPr>
    </w:lvl>
    <w:lvl w:ilvl="4" w:tplc="FFFFFFFF" w:tentative="1">
      <w:start w:val="1"/>
      <w:numFmt w:val="lowerLetter"/>
      <w:lvlText w:val="%5."/>
      <w:lvlJc w:val="left"/>
      <w:pPr>
        <w:ind w:left="5029" w:hanging="360"/>
      </w:pPr>
    </w:lvl>
    <w:lvl w:ilvl="5" w:tplc="FFFFFFFF" w:tentative="1">
      <w:start w:val="1"/>
      <w:numFmt w:val="lowerRoman"/>
      <w:lvlText w:val="%6."/>
      <w:lvlJc w:val="right"/>
      <w:pPr>
        <w:ind w:left="5749" w:hanging="180"/>
      </w:pPr>
    </w:lvl>
    <w:lvl w:ilvl="6" w:tplc="FFFFFFFF" w:tentative="1">
      <w:start w:val="1"/>
      <w:numFmt w:val="decimal"/>
      <w:lvlText w:val="%7."/>
      <w:lvlJc w:val="left"/>
      <w:pPr>
        <w:ind w:left="6469" w:hanging="360"/>
      </w:pPr>
    </w:lvl>
    <w:lvl w:ilvl="7" w:tplc="FFFFFFFF" w:tentative="1">
      <w:start w:val="1"/>
      <w:numFmt w:val="lowerLetter"/>
      <w:lvlText w:val="%8."/>
      <w:lvlJc w:val="left"/>
      <w:pPr>
        <w:ind w:left="7189" w:hanging="360"/>
      </w:pPr>
    </w:lvl>
    <w:lvl w:ilvl="8" w:tplc="FFFFFFFF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3">
    <w:nsid w:val="1897151F"/>
    <w:multiLevelType w:val="hybridMultilevel"/>
    <w:tmpl w:val="92D68D0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D887D55"/>
    <w:multiLevelType w:val="hybridMultilevel"/>
    <w:tmpl w:val="ED86C2CE"/>
    <w:lvl w:ilvl="0" w:tplc="8FC02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3E3457"/>
    <w:multiLevelType w:val="hybridMultilevel"/>
    <w:tmpl w:val="92462CD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162BF"/>
    <w:multiLevelType w:val="hybridMultilevel"/>
    <w:tmpl w:val="3BDCB5C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94A02106">
      <w:start w:val="7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22B29DA"/>
    <w:multiLevelType w:val="hybridMultilevel"/>
    <w:tmpl w:val="BB4AA7E2"/>
    <w:name w:val="WW8Num15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5CF447A6"/>
    <w:multiLevelType w:val="hybridMultilevel"/>
    <w:tmpl w:val="9C0E2D5C"/>
    <w:lvl w:ilvl="0" w:tplc="151876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8B035B2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D62C61"/>
    <w:multiLevelType w:val="hybridMultilevel"/>
    <w:tmpl w:val="943E9F46"/>
    <w:name w:val="WW8Num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1652055"/>
    <w:multiLevelType w:val="hybridMultilevel"/>
    <w:tmpl w:val="2430CCAE"/>
    <w:lvl w:ilvl="0" w:tplc="04150019">
      <w:start w:val="1"/>
      <w:numFmt w:val="lowerLetter"/>
      <w:lvlText w:val="%1."/>
      <w:lvlJc w:val="left"/>
      <w:pPr>
        <w:ind w:left="2149" w:hanging="360"/>
      </w:pPr>
    </w:lvl>
    <w:lvl w:ilvl="1" w:tplc="04150019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1">
    <w:nsid w:val="61B47328"/>
    <w:multiLevelType w:val="hybridMultilevel"/>
    <w:tmpl w:val="4C84CD5A"/>
    <w:name w:val="WW8Num83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680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4C10D92"/>
    <w:multiLevelType w:val="hybridMultilevel"/>
    <w:tmpl w:val="97B0BB7E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7B676335"/>
    <w:multiLevelType w:val="hybridMultilevel"/>
    <w:tmpl w:val="7CB819D0"/>
    <w:lvl w:ilvl="0" w:tplc="27AAF4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E0B4A7E"/>
    <w:multiLevelType w:val="hybridMultilevel"/>
    <w:tmpl w:val="E17E1BCE"/>
    <w:lvl w:ilvl="0" w:tplc="41D26B2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8"/>
  </w:num>
  <w:num w:numId="3">
    <w:abstractNumId w:val="16"/>
  </w:num>
  <w:num w:numId="4">
    <w:abstractNumId w:val="24"/>
  </w:num>
  <w:num w:numId="5">
    <w:abstractNumId w:val="23"/>
  </w:num>
  <w:num w:numId="6">
    <w:abstractNumId w:val="15"/>
  </w:num>
  <w:num w:numId="7">
    <w:abstractNumId w:val="13"/>
  </w:num>
  <w:num w:numId="8">
    <w:abstractNumId w:val="20"/>
  </w:num>
  <w:num w:numId="9">
    <w:abstractNumId w:val="22"/>
  </w:num>
  <w:num w:numId="10">
    <w:abstractNumId w:val="12"/>
  </w:num>
  <w:num w:numId="11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6BC"/>
    <w:rsid w:val="000019A2"/>
    <w:rsid w:val="00001E1A"/>
    <w:rsid w:val="000048F8"/>
    <w:rsid w:val="00007535"/>
    <w:rsid w:val="00017920"/>
    <w:rsid w:val="00020926"/>
    <w:rsid w:val="00020D73"/>
    <w:rsid w:val="0002382C"/>
    <w:rsid w:val="000249E0"/>
    <w:rsid w:val="00025CF9"/>
    <w:rsid w:val="000275B4"/>
    <w:rsid w:val="0002797D"/>
    <w:rsid w:val="00027D6E"/>
    <w:rsid w:val="000324EF"/>
    <w:rsid w:val="00032C7B"/>
    <w:rsid w:val="00040A0D"/>
    <w:rsid w:val="000426BC"/>
    <w:rsid w:val="00044446"/>
    <w:rsid w:val="000464B5"/>
    <w:rsid w:val="00047214"/>
    <w:rsid w:val="0005048D"/>
    <w:rsid w:val="0005402C"/>
    <w:rsid w:val="0005508A"/>
    <w:rsid w:val="00055C6E"/>
    <w:rsid w:val="0005677B"/>
    <w:rsid w:val="0006084B"/>
    <w:rsid w:val="00060BA2"/>
    <w:rsid w:val="00062BCA"/>
    <w:rsid w:val="00062C81"/>
    <w:rsid w:val="00063218"/>
    <w:rsid w:val="0006481D"/>
    <w:rsid w:val="0006489E"/>
    <w:rsid w:val="000662FA"/>
    <w:rsid w:val="000666A3"/>
    <w:rsid w:val="000678CB"/>
    <w:rsid w:val="000724E8"/>
    <w:rsid w:val="000737FF"/>
    <w:rsid w:val="00074C73"/>
    <w:rsid w:val="000763DC"/>
    <w:rsid w:val="000808D6"/>
    <w:rsid w:val="000824E6"/>
    <w:rsid w:val="00086041"/>
    <w:rsid w:val="00090872"/>
    <w:rsid w:val="000933BA"/>
    <w:rsid w:val="00096C20"/>
    <w:rsid w:val="0009787E"/>
    <w:rsid w:val="000A1B75"/>
    <w:rsid w:val="000A24D1"/>
    <w:rsid w:val="000A56DC"/>
    <w:rsid w:val="000A704D"/>
    <w:rsid w:val="000A79FA"/>
    <w:rsid w:val="000B0270"/>
    <w:rsid w:val="000B0860"/>
    <w:rsid w:val="000B143E"/>
    <w:rsid w:val="000B2DAB"/>
    <w:rsid w:val="000B6C23"/>
    <w:rsid w:val="000B78FF"/>
    <w:rsid w:val="000C1EA8"/>
    <w:rsid w:val="000C25C7"/>
    <w:rsid w:val="000C31BD"/>
    <w:rsid w:val="000C7200"/>
    <w:rsid w:val="000D2172"/>
    <w:rsid w:val="000D48DE"/>
    <w:rsid w:val="000D5962"/>
    <w:rsid w:val="000D615C"/>
    <w:rsid w:val="000E17AB"/>
    <w:rsid w:val="000E2234"/>
    <w:rsid w:val="000E2345"/>
    <w:rsid w:val="000E3282"/>
    <w:rsid w:val="000E3B56"/>
    <w:rsid w:val="000E440F"/>
    <w:rsid w:val="000E518B"/>
    <w:rsid w:val="000E5FC6"/>
    <w:rsid w:val="000F3B21"/>
    <w:rsid w:val="000F61BA"/>
    <w:rsid w:val="000F64BB"/>
    <w:rsid w:val="0010034F"/>
    <w:rsid w:val="00103366"/>
    <w:rsid w:val="001045DC"/>
    <w:rsid w:val="00113F13"/>
    <w:rsid w:val="0011401A"/>
    <w:rsid w:val="001144BD"/>
    <w:rsid w:val="00117462"/>
    <w:rsid w:val="00117486"/>
    <w:rsid w:val="00121180"/>
    <w:rsid w:val="00121B24"/>
    <w:rsid w:val="001317EB"/>
    <w:rsid w:val="00131B0C"/>
    <w:rsid w:val="00131C3D"/>
    <w:rsid w:val="00132E61"/>
    <w:rsid w:val="00137633"/>
    <w:rsid w:val="001407CB"/>
    <w:rsid w:val="001423CD"/>
    <w:rsid w:val="001433CD"/>
    <w:rsid w:val="001452AE"/>
    <w:rsid w:val="001521DC"/>
    <w:rsid w:val="00154262"/>
    <w:rsid w:val="00162AE6"/>
    <w:rsid w:val="00164FD7"/>
    <w:rsid w:val="00165142"/>
    <w:rsid w:val="0017187F"/>
    <w:rsid w:val="001719D5"/>
    <w:rsid w:val="00171AC7"/>
    <w:rsid w:val="001739B9"/>
    <w:rsid w:val="00177318"/>
    <w:rsid w:val="00177D88"/>
    <w:rsid w:val="001805CB"/>
    <w:rsid w:val="00180ED1"/>
    <w:rsid w:val="00181439"/>
    <w:rsid w:val="00183430"/>
    <w:rsid w:val="00183CDC"/>
    <w:rsid w:val="001963F8"/>
    <w:rsid w:val="00197919"/>
    <w:rsid w:val="00197CA4"/>
    <w:rsid w:val="001A24C1"/>
    <w:rsid w:val="001A352E"/>
    <w:rsid w:val="001A3823"/>
    <w:rsid w:val="001A3EBB"/>
    <w:rsid w:val="001A50E9"/>
    <w:rsid w:val="001A6B85"/>
    <w:rsid w:val="001A70A3"/>
    <w:rsid w:val="001B1241"/>
    <w:rsid w:val="001B312E"/>
    <w:rsid w:val="001B366D"/>
    <w:rsid w:val="001B6890"/>
    <w:rsid w:val="001C0CE7"/>
    <w:rsid w:val="001C18B7"/>
    <w:rsid w:val="001C19F8"/>
    <w:rsid w:val="001C1F54"/>
    <w:rsid w:val="001C339E"/>
    <w:rsid w:val="001C3F9A"/>
    <w:rsid w:val="001C4985"/>
    <w:rsid w:val="001D3557"/>
    <w:rsid w:val="001D3592"/>
    <w:rsid w:val="001D757F"/>
    <w:rsid w:val="001D7A15"/>
    <w:rsid w:val="001D7BE6"/>
    <w:rsid w:val="001E17BC"/>
    <w:rsid w:val="001E27D3"/>
    <w:rsid w:val="001E422E"/>
    <w:rsid w:val="001E5FC9"/>
    <w:rsid w:val="001F068E"/>
    <w:rsid w:val="001F5866"/>
    <w:rsid w:val="001F5E5D"/>
    <w:rsid w:val="001F6536"/>
    <w:rsid w:val="002026E9"/>
    <w:rsid w:val="00202C5E"/>
    <w:rsid w:val="0020777C"/>
    <w:rsid w:val="00211452"/>
    <w:rsid w:val="00211BD9"/>
    <w:rsid w:val="00212D96"/>
    <w:rsid w:val="00212FA1"/>
    <w:rsid w:val="002133C8"/>
    <w:rsid w:val="00213ECA"/>
    <w:rsid w:val="00214B99"/>
    <w:rsid w:val="00216A25"/>
    <w:rsid w:val="002214D6"/>
    <w:rsid w:val="00224066"/>
    <w:rsid w:val="00227E55"/>
    <w:rsid w:val="00240196"/>
    <w:rsid w:val="00240AD8"/>
    <w:rsid w:val="002410B4"/>
    <w:rsid w:val="0024363E"/>
    <w:rsid w:val="00244A2E"/>
    <w:rsid w:val="00246738"/>
    <w:rsid w:val="00247194"/>
    <w:rsid w:val="00250EAF"/>
    <w:rsid w:val="002542BB"/>
    <w:rsid w:val="002543AD"/>
    <w:rsid w:val="00256AB1"/>
    <w:rsid w:val="00256E0C"/>
    <w:rsid w:val="00257FD9"/>
    <w:rsid w:val="00261AB3"/>
    <w:rsid w:val="00262EDC"/>
    <w:rsid w:val="0026310D"/>
    <w:rsid w:val="00265FE5"/>
    <w:rsid w:val="00270385"/>
    <w:rsid w:val="002728C0"/>
    <w:rsid w:val="0027443A"/>
    <w:rsid w:val="00274F1A"/>
    <w:rsid w:val="00275609"/>
    <w:rsid w:val="0028126B"/>
    <w:rsid w:val="00295FD4"/>
    <w:rsid w:val="002971B4"/>
    <w:rsid w:val="002A004C"/>
    <w:rsid w:val="002A0588"/>
    <w:rsid w:val="002A31A5"/>
    <w:rsid w:val="002A32D5"/>
    <w:rsid w:val="002A48BB"/>
    <w:rsid w:val="002A6AB2"/>
    <w:rsid w:val="002A7623"/>
    <w:rsid w:val="002A7D3A"/>
    <w:rsid w:val="002B086C"/>
    <w:rsid w:val="002B0977"/>
    <w:rsid w:val="002B1080"/>
    <w:rsid w:val="002B3D89"/>
    <w:rsid w:val="002B7310"/>
    <w:rsid w:val="002B7A8C"/>
    <w:rsid w:val="002C01ED"/>
    <w:rsid w:val="002C1552"/>
    <w:rsid w:val="002C2C5A"/>
    <w:rsid w:val="002C30D7"/>
    <w:rsid w:val="002C371E"/>
    <w:rsid w:val="002C6E2B"/>
    <w:rsid w:val="002D1926"/>
    <w:rsid w:val="002D30E2"/>
    <w:rsid w:val="002D7B31"/>
    <w:rsid w:val="002E3FE6"/>
    <w:rsid w:val="002E43F6"/>
    <w:rsid w:val="002E5460"/>
    <w:rsid w:val="002E68D1"/>
    <w:rsid w:val="002E79B3"/>
    <w:rsid w:val="002F1BD0"/>
    <w:rsid w:val="002F4189"/>
    <w:rsid w:val="002F53F5"/>
    <w:rsid w:val="002F6254"/>
    <w:rsid w:val="002F70B3"/>
    <w:rsid w:val="00300B17"/>
    <w:rsid w:val="00301BD5"/>
    <w:rsid w:val="003061D5"/>
    <w:rsid w:val="003065E9"/>
    <w:rsid w:val="003068F4"/>
    <w:rsid w:val="00306F3C"/>
    <w:rsid w:val="003074D0"/>
    <w:rsid w:val="00307839"/>
    <w:rsid w:val="003171EA"/>
    <w:rsid w:val="00317B2F"/>
    <w:rsid w:val="00321B09"/>
    <w:rsid w:val="0032763A"/>
    <w:rsid w:val="003301E5"/>
    <w:rsid w:val="0033175A"/>
    <w:rsid w:val="0033199A"/>
    <w:rsid w:val="003354ED"/>
    <w:rsid w:val="00336582"/>
    <w:rsid w:val="00336686"/>
    <w:rsid w:val="00340396"/>
    <w:rsid w:val="00341895"/>
    <w:rsid w:val="00341C7B"/>
    <w:rsid w:val="00341EF0"/>
    <w:rsid w:val="00341F75"/>
    <w:rsid w:val="0034538D"/>
    <w:rsid w:val="00346AFE"/>
    <w:rsid w:val="003477D1"/>
    <w:rsid w:val="00354AE7"/>
    <w:rsid w:val="003578B5"/>
    <w:rsid w:val="00357C32"/>
    <w:rsid w:val="00365462"/>
    <w:rsid w:val="00366C9A"/>
    <w:rsid w:val="003732DF"/>
    <w:rsid w:val="0037407C"/>
    <w:rsid w:val="00375C48"/>
    <w:rsid w:val="00376722"/>
    <w:rsid w:val="0037771E"/>
    <w:rsid w:val="0037775F"/>
    <w:rsid w:val="003824A2"/>
    <w:rsid w:val="0038276B"/>
    <w:rsid w:val="003838AB"/>
    <w:rsid w:val="00383972"/>
    <w:rsid w:val="00383DDD"/>
    <w:rsid w:val="00387AC5"/>
    <w:rsid w:val="003933A6"/>
    <w:rsid w:val="00393B26"/>
    <w:rsid w:val="003953E3"/>
    <w:rsid w:val="003970ED"/>
    <w:rsid w:val="003A1ED7"/>
    <w:rsid w:val="003A307B"/>
    <w:rsid w:val="003A3766"/>
    <w:rsid w:val="003A41FE"/>
    <w:rsid w:val="003A6BCA"/>
    <w:rsid w:val="003B370F"/>
    <w:rsid w:val="003C0388"/>
    <w:rsid w:val="003C73A5"/>
    <w:rsid w:val="003D2226"/>
    <w:rsid w:val="003D37E8"/>
    <w:rsid w:val="003D6CBA"/>
    <w:rsid w:val="003E0126"/>
    <w:rsid w:val="003E2B48"/>
    <w:rsid w:val="003E2E7B"/>
    <w:rsid w:val="003E361D"/>
    <w:rsid w:val="003E402B"/>
    <w:rsid w:val="003E7DE0"/>
    <w:rsid w:val="003F0F97"/>
    <w:rsid w:val="003F4155"/>
    <w:rsid w:val="00400657"/>
    <w:rsid w:val="004022E5"/>
    <w:rsid w:val="004037AB"/>
    <w:rsid w:val="00405EFD"/>
    <w:rsid w:val="00406947"/>
    <w:rsid w:val="004078CC"/>
    <w:rsid w:val="00407BCB"/>
    <w:rsid w:val="00413C9B"/>
    <w:rsid w:val="004168F0"/>
    <w:rsid w:val="0041744C"/>
    <w:rsid w:val="00420958"/>
    <w:rsid w:val="004215ED"/>
    <w:rsid w:val="00422577"/>
    <w:rsid w:val="004302C5"/>
    <w:rsid w:val="00430C1E"/>
    <w:rsid w:val="0043272E"/>
    <w:rsid w:val="00432F8A"/>
    <w:rsid w:val="00434CAD"/>
    <w:rsid w:val="0043689A"/>
    <w:rsid w:val="00436B26"/>
    <w:rsid w:val="00436BA9"/>
    <w:rsid w:val="00436ED8"/>
    <w:rsid w:val="004378A5"/>
    <w:rsid w:val="00441250"/>
    <w:rsid w:val="0044602B"/>
    <w:rsid w:val="0044742A"/>
    <w:rsid w:val="00451D97"/>
    <w:rsid w:val="0045213B"/>
    <w:rsid w:val="00452400"/>
    <w:rsid w:val="004528FF"/>
    <w:rsid w:val="0045486F"/>
    <w:rsid w:val="00454F83"/>
    <w:rsid w:val="00455675"/>
    <w:rsid w:val="00455CC1"/>
    <w:rsid w:val="00456D3A"/>
    <w:rsid w:val="00457049"/>
    <w:rsid w:val="00464C70"/>
    <w:rsid w:val="004650C1"/>
    <w:rsid w:val="004652DD"/>
    <w:rsid w:val="00466676"/>
    <w:rsid w:val="00466845"/>
    <w:rsid w:val="0047195B"/>
    <w:rsid w:val="00474D62"/>
    <w:rsid w:val="00477C98"/>
    <w:rsid w:val="00482232"/>
    <w:rsid w:val="00483484"/>
    <w:rsid w:val="0048593A"/>
    <w:rsid w:val="00485A05"/>
    <w:rsid w:val="00490016"/>
    <w:rsid w:val="004A151A"/>
    <w:rsid w:val="004A2850"/>
    <w:rsid w:val="004A3A33"/>
    <w:rsid w:val="004A6710"/>
    <w:rsid w:val="004B07F4"/>
    <w:rsid w:val="004B79CA"/>
    <w:rsid w:val="004B7C71"/>
    <w:rsid w:val="004B7C81"/>
    <w:rsid w:val="004C0023"/>
    <w:rsid w:val="004C3EF9"/>
    <w:rsid w:val="004C4673"/>
    <w:rsid w:val="004C6815"/>
    <w:rsid w:val="004D074A"/>
    <w:rsid w:val="004D1565"/>
    <w:rsid w:val="004D2FCD"/>
    <w:rsid w:val="004D49D4"/>
    <w:rsid w:val="004D5E23"/>
    <w:rsid w:val="004D5E7D"/>
    <w:rsid w:val="004D6ABD"/>
    <w:rsid w:val="004D774B"/>
    <w:rsid w:val="004D7A83"/>
    <w:rsid w:val="004E056D"/>
    <w:rsid w:val="004E10F5"/>
    <w:rsid w:val="004E1E9C"/>
    <w:rsid w:val="004E4D6B"/>
    <w:rsid w:val="004E5B45"/>
    <w:rsid w:val="004F1716"/>
    <w:rsid w:val="004F2281"/>
    <w:rsid w:val="004F2A58"/>
    <w:rsid w:val="004F2B56"/>
    <w:rsid w:val="004F3CA4"/>
    <w:rsid w:val="004F4DAC"/>
    <w:rsid w:val="004F53D5"/>
    <w:rsid w:val="004F5B01"/>
    <w:rsid w:val="0050171A"/>
    <w:rsid w:val="005053D6"/>
    <w:rsid w:val="00505686"/>
    <w:rsid w:val="00506718"/>
    <w:rsid w:val="0050782C"/>
    <w:rsid w:val="00510918"/>
    <w:rsid w:val="00511B9F"/>
    <w:rsid w:val="00511DD4"/>
    <w:rsid w:val="005130AC"/>
    <w:rsid w:val="005233B1"/>
    <w:rsid w:val="00525974"/>
    <w:rsid w:val="00525B16"/>
    <w:rsid w:val="00525F33"/>
    <w:rsid w:val="0052716F"/>
    <w:rsid w:val="005303F4"/>
    <w:rsid w:val="005307B9"/>
    <w:rsid w:val="00530EE0"/>
    <w:rsid w:val="00532344"/>
    <w:rsid w:val="00532CD3"/>
    <w:rsid w:val="00533DD0"/>
    <w:rsid w:val="00535A8B"/>
    <w:rsid w:val="00536855"/>
    <w:rsid w:val="005371F9"/>
    <w:rsid w:val="0054168B"/>
    <w:rsid w:val="005417AF"/>
    <w:rsid w:val="00542E78"/>
    <w:rsid w:val="0054458D"/>
    <w:rsid w:val="005449FE"/>
    <w:rsid w:val="00547A4D"/>
    <w:rsid w:val="00550A9F"/>
    <w:rsid w:val="0055191C"/>
    <w:rsid w:val="00554683"/>
    <w:rsid w:val="00554CB1"/>
    <w:rsid w:val="00562627"/>
    <w:rsid w:val="00565150"/>
    <w:rsid w:val="00565C19"/>
    <w:rsid w:val="0057014C"/>
    <w:rsid w:val="00582170"/>
    <w:rsid w:val="005840C8"/>
    <w:rsid w:val="0058793B"/>
    <w:rsid w:val="00587F20"/>
    <w:rsid w:val="005902DB"/>
    <w:rsid w:val="00591AA6"/>
    <w:rsid w:val="00595410"/>
    <w:rsid w:val="00596763"/>
    <w:rsid w:val="00597C0B"/>
    <w:rsid w:val="005A0426"/>
    <w:rsid w:val="005A167F"/>
    <w:rsid w:val="005A1F88"/>
    <w:rsid w:val="005A225E"/>
    <w:rsid w:val="005A26AF"/>
    <w:rsid w:val="005A7421"/>
    <w:rsid w:val="005A7C51"/>
    <w:rsid w:val="005B035B"/>
    <w:rsid w:val="005B066A"/>
    <w:rsid w:val="005B1C8D"/>
    <w:rsid w:val="005B2171"/>
    <w:rsid w:val="005B27FE"/>
    <w:rsid w:val="005B41AE"/>
    <w:rsid w:val="005B4474"/>
    <w:rsid w:val="005B45B0"/>
    <w:rsid w:val="005C31D6"/>
    <w:rsid w:val="005C32B3"/>
    <w:rsid w:val="005C4F82"/>
    <w:rsid w:val="005C6E9D"/>
    <w:rsid w:val="005D0408"/>
    <w:rsid w:val="005D3710"/>
    <w:rsid w:val="005D44B3"/>
    <w:rsid w:val="005D63CF"/>
    <w:rsid w:val="005D72E3"/>
    <w:rsid w:val="005E046A"/>
    <w:rsid w:val="005E083B"/>
    <w:rsid w:val="005E15DC"/>
    <w:rsid w:val="005E2F8C"/>
    <w:rsid w:val="005E2FC7"/>
    <w:rsid w:val="005E3EBD"/>
    <w:rsid w:val="005E4F31"/>
    <w:rsid w:val="005E517F"/>
    <w:rsid w:val="005E5C3E"/>
    <w:rsid w:val="005E6F48"/>
    <w:rsid w:val="005F033F"/>
    <w:rsid w:val="005F0DA3"/>
    <w:rsid w:val="005F17CC"/>
    <w:rsid w:val="005F42B9"/>
    <w:rsid w:val="005F437B"/>
    <w:rsid w:val="005F7285"/>
    <w:rsid w:val="006013E4"/>
    <w:rsid w:val="0060173B"/>
    <w:rsid w:val="00602E5E"/>
    <w:rsid w:val="00605CDD"/>
    <w:rsid w:val="00607437"/>
    <w:rsid w:val="006105C6"/>
    <w:rsid w:val="00610E39"/>
    <w:rsid w:val="00612EF1"/>
    <w:rsid w:val="006144EB"/>
    <w:rsid w:val="00615638"/>
    <w:rsid w:val="00615F21"/>
    <w:rsid w:val="0061695E"/>
    <w:rsid w:val="006175CC"/>
    <w:rsid w:val="006205C2"/>
    <w:rsid w:val="0062319B"/>
    <w:rsid w:val="006231DC"/>
    <w:rsid w:val="0063265C"/>
    <w:rsid w:val="00634F18"/>
    <w:rsid w:val="006366CA"/>
    <w:rsid w:val="00636F40"/>
    <w:rsid w:val="006448FA"/>
    <w:rsid w:val="006501F1"/>
    <w:rsid w:val="0065150A"/>
    <w:rsid w:val="006527C7"/>
    <w:rsid w:val="00653471"/>
    <w:rsid w:val="00657F2F"/>
    <w:rsid w:val="006618C6"/>
    <w:rsid w:val="0066293A"/>
    <w:rsid w:val="00665A4F"/>
    <w:rsid w:val="00665F94"/>
    <w:rsid w:val="006715C3"/>
    <w:rsid w:val="00675685"/>
    <w:rsid w:val="00675F91"/>
    <w:rsid w:val="00677B66"/>
    <w:rsid w:val="00680827"/>
    <w:rsid w:val="00680E36"/>
    <w:rsid w:val="00681517"/>
    <w:rsid w:val="00682AC9"/>
    <w:rsid w:val="00683033"/>
    <w:rsid w:val="006832C7"/>
    <w:rsid w:val="00683F05"/>
    <w:rsid w:val="00684969"/>
    <w:rsid w:val="006857E7"/>
    <w:rsid w:val="006861BE"/>
    <w:rsid w:val="0068699D"/>
    <w:rsid w:val="00686AD4"/>
    <w:rsid w:val="00686B18"/>
    <w:rsid w:val="0068705D"/>
    <w:rsid w:val="0068707F"/>
    <w:rsid w:val="00691BF2"/>
    <w:rsid w:val="00691DA2"/>
    <w:rsid w:val="00692C7F"/>
    <w:rsid w:val="006A0A76"/>
    <w:rsid w:val="006A2B6E"/>
    <w:rsid w:val="006A43CB"/>
    <w:rsid w:val="006A7681"/>
    <w:rsid w:val="006B0470"/>
    <w:rsid w:val="006B1755"/>
    <w:rsid w:val="006B2ACC"/>
    <w:rsid w:val="006B2FEE"/>
    <w:rsid w:val="006B327B"/>
    <w:rsid w:val="006B57F8"/>
    <w:rsid w:val="006C0498"/>
    <w:rsid w:val="006C22CE"/>
    <w:rsid w:val="006C42BF"/>
    <w:rsid w:val="006C4F8A"/>
    <w:rsid w:val="006D01E7"/>
    <w:rsid w:val="006D457E"/>
    <w:rsid w:val="006E20DD"/>
    <w:rsid w:val="006E220D"/>
    <w:rsid w:val="006E2C08"/>
    <w:rsid w:val="006E3E6F"/>
    <w:rsid w:val="006E4222"/>
    <w:rsid w:val="006E6B85"/>
    <w:rsid w:val="006F040F"/>
    <w:rsid w:val="006F1937"/>
    <w:rsid w:val="006F617D"/>
    <w:rsid w:val="006F64B3"/>
    <w:rsid w:val="006F77E2"/>
    <w:rsid w:val="006F7FC0"/>
    <w:rsid w:val="00704913"/>
    <w:rsid w:val="00705525"/>
    <w:rsid w:val="0070715E"/>
    <w:rsid w:val="007137D5"/>
    <w:rsid w:val="0071446B"/>
    <w:rsid w:val="007154FD"/>
    <w:rsid w:val="00716B04"/>
    <w:rsid w:val="007220CF"/>
    <w:rsid w:val="00723A56"/>
    <w:rsid w:val="00723E92"/>
    <w:rsid w:val="00724D4B"/>
    <w:rsid w:val="007302AD"/>
    <w:rsid w:val="00731A74"/>
    <w:rsid w:val="0073234A"/>
    <w:rsid w:val="00732B00"/>
    <w:rsid w:val="0073469C"/>
    <w:rsid w:val="007376D9"/>
    <w:rsid w:val="00741BB4"/>
    <w:rsid w:val="00743197"/>
    <w:rsid w:val="0074445E"/>
    <w:rsid w:val="007444A6"/>
    <w:rsid w:val="0074635F"/>
    <w:rsid w:val="00746558"/>
    <w:rsid w:val="0074660F"/>
    <w:rsid w:val="00746B49"/>
    <w:rsid w:val="00747FBF"/>
    <w:rsid w:val="00750340"/>
    <w:rsid w:val="00752931"/>
    <w:rsid w:val="0075544D"/>
    <w:rsid w:val="00756A38"/>
    <w:rsid w:val="007608DD"/>
    <w:rsid w:val="007611BE"/>
    <w:rsid w:val="00772461"/>
    <w:rsid w:val="0077306B"/>
    <w:rsid w:val="00773BCE"/>
    <w:rsid w:val="00774B5A"/>
    <w:rsid w:val="00774FCE"/>
    <w:rsid w:val="007763F4"/>
    <w:rsid w:val="007804F6"/>
    <w:rsid w:val="00780776"/>
    <w:rsid w:val="0078187D"/>
    <w:rsid w:val="00785810"/>
    <w:rsid w:val="00790BED"/>
    <w:rsid w:val="0079131D"/>
    <w:rsid w:val="007914D0"/>
    <w:rsid w:val="0079178D"/>
    <w:rsid w:val="00791F72"/>
    <w:rsid w:val="00791FE3"/>
    <w:rsid w:val="007A0F7A"/>
    <w:rsid w:val="007A0F80"/>
    <w:rsid w:val="007A214E"/>
    <w:rsid w:val="007A4B46"/>
    <w:rsid w:val="007A54DE"/>
    <w:rsid w:val="007A5835"/>
    <w:rsid w:val="007B0878"/>
    <w:rsid w:val="007B12BD"/>
    <w:rsid w:val="007B28B2"/>
    <w:rsid w:val="007B4166"/>
    <w:rsid w:val="007B4E30"/>
    <w:rsid w:val="007B563A"/>
    <w:rsid w:val="007B5922"/>
    <w:rsid w:val="007B5FFF"/>
    <w:rsid w:val="007B672F"/>
    <w:rsid w:val="007C021A"/>
    <w:rsid w:val="007C359E"/>
    <w:rsid w:val="007C40A0"/>
    <w:rsid w:val="007C44C8"/>
    <w:rsid w:val="007C52EE"/>
    <w:rsid w:val="007C5BBD"/>
    <w:rsid w:val="007C7E1C"/>
    <w:rsid w:val="007D03CC"/>
    <w:rsid w:val="007D6427"/>
    <w:rsid w:val="007D7D72"/>
    <w:rsid w:val="007D7DAF"/>
    <w:rsid w:val="007E1138"/>
    <w:rsid w:val="007E156C"/>
    <w:rsid w:val="007E1714"/>
    <w:rsid w:val="007E5BB2"/>
    <w:rsid w:val="007F2ED5"/>
    <w:rsid w:val="007F3466"/>
    <w:rsid w:val="007F3D10"/>
    <w:rsid w:val="007F44A8"/>
    <w:rsid w:val="007F5847"/>
    <w:rsid w:val="007F652B"/>
    <w:rsid w:val="007F6620"/>
    <w:rsid w:val="00800AD9"/>
    <w:rsid w:val="00800DF0"/>
    <w:rsid w:val="00802D03"/>
    <w:rsid w:val="00804A68"/>
    <w:rsid w:val="00806308"/>
    <w:rsid w:val="008076AB"/>
    <w:rsid w:val="00807E4C"/>
    <w:rsid w:val="00814097"/>
    <w:rsid w:val="0081501D"/>
    <w:rsid w:val="008157DA"/>
    <w:rsid w:val="00816367"/>
    <w:rsid w:val="008206F2"/>
    <w:rsid w:val="00821F23"/>
    <w:rsid w:val="00822182"/>
    <w:rsid w:val="00824EE6"/>
    <w:rsid w:val="008261F2"/>
    <w:rsid w:val="0082634D"/>
    <w:rsid w:val="00832283"/>
    <w:rsid w:val="0083460B"/>
    <w:rsid w:val="0083461B"/>
    <w:rsid w:val="00834D49"/>
    <w:rsid w:val="008355F2"/>
    <w:rsid w:val="00835CAC"/>
    <w:rsid w:val="00837394"/>
    <w:rsid w:val="008416F4"/>
    <w:rsid w:val="00843480"/>
    <w:rsid w:val="008512AE"/>
    <w:rsid w:val="008549C6"/>
    <w:rsid w:val="00857FD5"/>
    <w:rsid w:val="00860CC5"/>
    <w:rsid w:val="00860F2B"/>
    <w:rsid w:val="008629A7"/>
    <w:rsid w:val="008630B6"/>
    <w:rsid w:val="008634F5"/>
    <w:rsid w:val="00864BF6"/>
    <w:rsid w:val="00866F90"/>
    <w:rsid w:val="008674C2"/>
    <w:rsid w:val="008720BD"/>
    <w:rsid w:val="00872DE1"/>
    <w:rsid w:val="00873EEE"/>
    <w:rsid w:val="00881A4B"/>
    <w:rsid w:val="00882985"/>
    <w:rsid w:val="0088472F"/>
    <w:rsid w:val="00884E3C"/>
    <w:rsid w:val="00890AA2"/>
    <w:rsid w:val="00891EA1"/>
    <w:rsid w:val="00892BF3"/>
    <w:rsid w:val="00897492"/>
    <w:rsid w:val="008A14AA"/>
    <w:rsid w:val="008A2AC6"/>
    <w:rsid w:val="008A45A2"/>
    <w:rsid w:val="008A5666"/>
    <w:rsid w:val="008A6154"/>
    <w:rsid w:val="008B0546"/>
    <w:rsid w:val="008B0A40"/>
    <w:rsid w:val="008B2734"/>
    <w:rsid w:val="008B62FD"/>
    <w:rsid w:val="008B66D7"/>
    <w:rsid w:val="008C1F57"/>
    <w:rsid w:val="008C3440"/>
    <w:rsid w:val="008C4850"/>
    <w:rsid w:val="008C5EF6"/>
    <w:rsid w:val="008C63C2"/>
    <w:rsid w:val="008C6EB1"/>
    <w:rsid w:val="008C7728"/>
    <w:rsid w:val="008C7B3C"/>
    <w:rsid w:val="008D2360"/>
    <w:rsid w:val="008D3892"/>
    <w:rsid w:val="008D5383"/>
    <w:rsid w:val="008D5571"/>
    <w:rsid w:val="008E207D"/>
    <w:rsid w:val="008E3368"/>
    <w:rsid w:val="008E3EDA"/>
    <w:rsid w:val="008E4CCE"/>
    <w:rsid w:val="008E60C1"/>
    <w:rsid w:val="008E6C5E"/>
    <w:rsid w:val="008F00F5"/>
    <w:rsid w:val="008F019B"/>
    <w:rsid w:val="008F0631"/>
    <w:rsid w:val="008F1126"/>
    <w:rsid w:val="008F1534"/>
    <w:rsid w:val="008F1878"/>
    <w:rsid w:val="008F55D7"/>
    <w:rsid w:val="008F79C9"/>
    <w:rsid w:val="00900F4B"/>
    <w:rsid w:val="00901897"/>
    <w:rsid w:val="00901E9C"/>
    <w:rsid w:val="009029AC"/>
    <w:rsid w:val="00902E44"/>
    <w:rsid w:val="00903882"/>
    <w:rsid w:val="0090614E"/>
    <w:rsid w:val="0090768A"/>
    <w:rsid w:val="00915309"/>
    <w:rsid w:val="0091736D"/>
    <w:rsid w:val="00922D0E"/>
    <w:rsid w:val="0092375C"/>
    <w:rsid w:val="009254C2"/>
    <w:rsid w:val="009255CD"/>
    <w:rsid w:val="00926E85"/>
    <w:rsid w:val="00934475"/>
    <w:rsid w:val="0093494D"/>
    <w:rsid w:val="00934DD9"/>
    <w:rsid w:val="0093500A"/>
    <w:rsid w:val="009366EE"/>
    <w:rsid w:val="0093758A"/>
    <w:rsid w:val="00937E24"/>
    <w:rsid w:val="00940639"/>
    <w:rsid w:val="00941CE2"/>
    <w:rsid w:val="00942089"/>
    <w:rsid w:val="00943925"/>
    <w:rsid w:val="00943DEE"/>
    <w:rsid w:val="0094593D"/>
    <w:rsid w:val="00945DCA"/>
    <w:rsid w:val="009520DC"/>
    <w:rsid w:val="00955BC1"/>
    <w:rsid w:val="00956239"/>
    <w:rsid w:val="00961B95"/>
    <w:rsid w:val="00961F1F"/>
    <w:rsid w:val="00963BDA"/>
    <w:rsid w:val="00964B3D"/>
    <w:rsid w:val="0096637F"/>
    <w:rsid w:val="00972665"/>
    <w:rsid w:val="00972F78"/>
    <w:rsid w:val="00975C3A"/>
    <w:rsid w:val="00976CB7"/>
    <w:rsid w:val="009846C8"/>
    <w:rsid w:val="009915EC"/>
    <w:rsid w:val="009916E1"/>
    <w:rsid w:val="009941FD"/>
    <w:rsid w:val="009965CC"/>
    <w:rsid w:val="009976A6"/>
    <w:rsid w:val="009A2BA3"/>
    <w:rsid w:val="009A300B"/>
    <w:rsid w:val="009A4F97"/>
    <w:rsid w:val="009A74F8"/>
    <w:rsid w:val="009B062B"/>
    <w:rsid w:val="009B7C1D"/>
    <w:rsid w:val="009C0497"/>
    <w:rsid w:val="009C0EAE"/>
    <w:rsid w:val="009C1F9D"/>
    <w:rsid w:val="009C280D"/>
    <w:rsid w:val="009C37D7"/>
    <w:rsid w:val="009C3B9D"/>
    <w:rsid w:val="009C3CCC"/>
    <w:rsid w:val="009C47BB"/>
    <w:rsid w:val="009C5A4F"/>
    <w:rsid w:val="009C5CE3"/>
    <w:rsid w:val="009C6518"/>
    <w:rsid w:val="009C7047"/>
    <w:rsid w:val="009D16A8"/>
    <w:rsid w:val="009D1D7D"/>
    <w:rsid w:val="009D621D"/>
    <w:rsid w:val="009D699F"/>
    <w:rsid w:val="009E016B"/>
    <w:rsid w:val="009E523A"/>
    <w:rsid w:val="009E59FF"/>
    <w:rsid w:val="009E66F7"/>
    <w:rsid w:val="009F1A25"/>
    <w:rsid w:val="009F4301"/>
    <w:rsid w:val="009F4E92"/>
    <w:rsid w:val="009F6187"/>
    <w:rsid w:val="009F72EB"/>
    <w:rsid w:val="00A0139B"/>
    <w:rsid w:val="00A0281B"/>
    <w:rsid w:val="00A077EA"/>
    <w:rsid w:val="00A11BC1"/>
    <w:rsid w:val="00A14415"/>
    <w:rsid w:val="00A170B0"/>
    <w:rsid w:val="00A17366"/>
    <w:rsid w:val="00A206BC"/>
    <w:rsid w:val="00A20DF9"/>
    <w:rsid w:val="00A213FA"/>
    <w:rsid w:val="00A21CE4"/>
    <w:rsid w:val="00A22DC1"/>
    <w:rsid w:val="00A25188"/>
    <w:rsid w:val="00A306F1"/>
    <w:rsid w:val="00A30777"/>
    <w:rsid w:val="00A31615"/>
    <w:rsid w:val="00A32159"/>
    <w:rsid w:val="00A32D98"/>
    <w:rsid w:val="00A33B9B"/>
    <w:rsid w:val="00A35ABF"/>
    <w:rsid w:val="00A35D42"/>
    <w:rsid w:val="00A4171C"/>
    <w:rsid w:val="00A42DA2"/>
    <w:rsid w:val="00A43F5C"/>
    <w:rsid w:val="00A46F59"/>
    <w:rsid w:val="00A536E0"/>
    <w:rsid w:val="00A5403F"/>
    <w:rsid w:val="00A56129"/>
    <w:rsid w:val="00A57C44"/>
    <w:rsid w:val="00A612B3"/>
    <w:rsid w:val="00A61B14"/>
    <w:rsid w:val="00A64254"/>
    <w:rsid w:val="00A64B6F"/>
    <w:rsid w:val="00A65092"/>
    <w:rsid w:val="00A7189E"/>
    <w:rsid w:val="00A72394"/>
    <w:rsid w:val="00A72AE3"/>
    <w:rsid w:val="00A74E28"/>
    <w:rsid w:val="00A760AE"/>
    <w:rsid w:val="00A76730"/>
    <w:rsid w:val="00A80FF5"/>
    <w:rsid w:val="00A82A28"/>
    <w:rsid w:val="00A845F1"/>
    <w:rsid w:val="00A86D95"/>
    <w:rsid w:val="00A86F8E"/>
    <w:rsid w:val="00A8700B"/>
    <w:rsid w:val="00A87AF2"/>
    <w:rsid w:val="00A900DF"/>
    <w:rsid w:val="00A9796C"/>
    <w:rsid w:val="00AA0AB3"/>
    <w:rsid w:val="00AA3F08"/>
    <w:rsid w:val="00AA441C"/>
    <w:rsid w:val="00AA4B0C"/>
    <w:rsid w:val="00AA5A18"/>
    <w:rsid w:val="00AA6092"/>
    <w:rsid w:val="00AA6D80"/>
    <w:rsid w:val="00AA789F"/>
    <w:rsid w:val="00AB079F"/>
    <w:rsid w:val="00AB08BE"/>
    <w:rsid w:val="00AB3784"/>
    <w:rsid w:val="00AB399C"/>
    <w:rsid w:val="00AB41D7"/>
    <w:rsid w:val="00AB4833"/>
    <w:rsid w:val="00AB70C9"/>
    <w:rsid w:val="00AC4361"/>
    <w:rsid w:val="00AC5526"/>
    <w:rsid w:val="00AD0809"/>
    <w:rsid w:val="00AD09E6"/>
    <w:rsid w:val="00AD5B70"/>
    <w:rsid w:val="00AE1542"/>
    <w:rsid w:val="00AE1931"/>
    <w:rsid w:val="00AE2C32"/>
    <w:rsid w:val="00AE5CA8"/>
    <w:rsid w:val="00AE6040"/>
    <w:rsid w:val="00AF0C39"/>
    <w:rsid w:val="00AF35B7"/>
    <w:rsid w:val="00B00098"/>
    <w:rsid w:val="00B03A1B"/>
    <w:rsid w:val="00B045C9"/>
    <w:rsid w:val="00B04733"/>
    <w:rsid w:val="00B0474A"/>
    <w:rsid w:val="00B055CE"/>
    <w:rsid w:val="00B1016E"/>
    <w:rsid w:val="00B10CF2"/>
    <w:rsid w:val="00B12B62"/>
    <w:rsid w:val="00B13295"/>
    <w:rsid w:val="00B1332B"/>
    <w:rsid w:val="00B136A8"/>
    <w:rsid w:val="00B13ADB"/>
    <w:rsid w:val="00B13C1B"/>
    <w:rsid w:val="00B14597"/>
    <w:rsid w:val="00B146E0"/>
    <w:rsid w:val="00B15A49"/>
    <w:rsid w:val="00B165CD"/>
    <w:rsid w:val="00B171E4"/>
    <w:rsid w:val="00B20AD5"/>
    <w:rsid w:val="00B224EE"/>
    <w:rsid w:val="00B22B06"/>
    <w:rsid w:val="00B24119"/>
    <w:rsid w:val="00B25957"/>
    <w:rsid w:val="00B2613B"/>
    <w:rsid w:val="00B267E3"/>
    <w:rsid w:val="00B30213"/>
    <w:rsid w:val="00B31A02"/>
    <w:rsid w:val="00B36D3C"/>
    <w:rsid w:val="00B4073C"/>
    <w:rsid w:val="00B4261C"/>
    <w:rsid w:val="00B45DCD"/>
    <w:rsid w:val="00B470C1"/>
    <w:rsid w:val="00B52D54"/>
    <w:rsid w:val="00B53178"/>
    <w:rsid w:val="00B53498"/>
    <w:rsid w:val="00B5566B"/>
    <w:rsid w:val="00B55850"/>
    <w:rsid w:val="00B61B5F"/>
    <w:rsid w:val="00B62843"/>
    <w:rsid w:val="00B63569"/>
    <w:rsid w:val="00B635EF"/>
    <w:rsid w:val="00B64C29"/>
    <w:rsid w:val="00B71ACA"/>
    <w:rsid w:val="00B72D04"/>
    <w:rsid w:val="00B72ED8"/>
    <w:rsid w:val="00B74947"/>
    <w:rsid w:val="00B7588C"/>
    <w:rsid w:val="00B764B9"/>
    <w:rsid w:val="00B769F3"/>
    <w:rsid w:val="00B775C9"/>
    <w:rsid w:val="00B80B0B"/>
    <w:rsid w:val="00B825BF"/>
    <w:rsid w:val="00B84B04"/>
    <w:rsid w:val="00B85126"/>
    <w:rsid w:val="00B865E3"/>
    <w:rsid w:val="00B8758C"/>
    <w:rsid w:val="00B90FC3"/>
    <w:rsid w:val="00B929DB"/>
    <w:rsid w:val="00B92E28"/>
    <w:rsid w:val="00B93D62"/>
    <w:rsid w:val="00BA0443"/>
    <w:rsid w:val="00BA3346"/>
    <w:rsid w:val="00BA371F"/>
    <w:rsid w:val="00BA3C40"/>
    <w:rsid w:val="00BA5FDF"/>
    <w:rsid w:val="00BB05B9"/>
    <w:rsid w:val="00BB08D4"/>
    <w:rsid w:val="00BB1C62"/>
    <w:rsid w:val="00BB234A"/>
    <w:rsid w:val="00BB4EBD"/>
    <w:rsid w:val="00BB54AF"/>
    <w:rsid w:val="00BB54D4"/>
    <w:rsid w:val="00BC0EA7"/>
    <w:rsid w:val="00BC4E60"/>
    <w:rsid w:val="00BC62A5"/>
    <w:rsid w:val="00BC7532"/>
    <w:rsid w:val="00BD29F2"/>
    <w:rsid w:val="00BD3741"/>
    <w:rsid w:val="00BD5C9F"/>
    <w:rsid w:val="00BD7783"/>
    <w:rsid w:val="00BE025D"/>
    <w:rsid w:val="00BE02BB"/>
    <w:rsid w:val="00BE1030"/>
    <w:rsid w:val="00BE25B1"/>
    <w:rsid w:val="00BE4AC7"/>
    <w:rsid w:val="00BE7D88"/>
    <w:rsid w:val="00BF69E1"/>
    <w:rsid w:val="00C00C00"/>
    <w:rsid w:val="00C02090"/>
    <w:rsid w:val="00C03184"/>
    <w:rsid w:val="00C03815"/>
    <w:rsid w:val="00C042B7"/>
    <w:rsid w:val="00C0490A"/>
    <w:rsid w:val="00C056A2"/>
    <w:rsid w:val="00C06573"/>
    <w:rsid w:val="00C06F1E"/>
    <w:rsid w:val="00C10252"/>
    <w:rsid w:val="00C13871"/>
    <w:rsid w:val="00C14F32"/>
    <w:rsid w:val="00C20230"/>
    <w:rsid w:val="00C20A79"/>
    <w:rsid w:val="00C220D9"/>
    <w:rsid w:val="00C276A6"/>
    <w:rsid w:val="00C32D30"/>
    <w:rsid w:val="00C33DD5"/>
    <w:rsid w:val="00C33FDC"/>
    <w:rsid w:val="00C408B7"/>
    <w:rsid w:val="00C417E0"/>
    <w:rsid w:val="00C42589"/>
    <w:rsid w:val="00C42E0E"/>
    <w:rsid w:val="00C46EC5"/>
    <w:rsid w:val="00C51AEE"/>
    <w:rsid w:val="00C533AD"/>
    <w:rsid w:val="00C54B26"/>
    <w:rsid w:val="00C5677A"/>
    <w:rsid w:val="00C60EFC"/>
    <w:rsid w:val="00C618AA"/>
    <w:rsid w:val="00C64093"/>
    <w:rsid w:val="00C64C5B"/>
    <w:rsid w:val="00C652BA"/>
    <w:rsid w:val="00C671B2"/>
    <w:rsid w:val="00C715F8"/>
    <w:rsid w:val="00C72461"/>
    <w:rsid w:val="00C75389"/>
    <w:rsid w:val="00C764DA"/>
    <w:rsid w:val="00C76C47"/>
    <w:rsid w:val="00C804BC"/>
    <w:rsid w:val="00C8160F"/>
    <w:rsid w:val="00C827AB"/>
    <w:rsid w:val="00C842AD"/>
    <w:rsid w:val="00C859B3"/>
    <w:rsid w:val="00C87B65"/>
    <w:rsid w:val="00C9033E"/>
    <w:rsid w:val="00C91B43"/>
    <w:rsid w:val="00C921EB"/>
    <w:rsid w:val="00C92333"/>
    <w:rsid w:val="00C951FC"/>
    <w:rsid w:val="00C95FCC"/>
    <w:rsid w:val="00CA0246"/>
    <w:rsid w:val="00CA05F5"/>
    <w:rsid w:val="00CA111B"/>
    <w:rsid w:val="00CA1C1A"/>
    <w:rsid w:val="00CA25DC"/>
    <w:rsid w:val="00CA2AD3"/>
    <w:rsid w:val="00CA51EF"/>
    <w:rsid w:val="00CA557B"/>
    <w:rsid w:val="00CA574F"/>
    <w:rsid w:val="00CA6F07"/>
    <w:rsid w:val="00CB18C1"/>
    <w:rsid w:val="00CB2331"/>
    <w:rsid w:val="00CB2FB8"/>
    <w:rsid w:val="00CB3D64"/>
    <w:rsid w:val="00CB4F6E"/>
    <w:rsid w:val="00CB779A"/>
    <w:rsid w:val="00CC0469"/>
    <w:rsid w:val="00CC05CA"/>
    <w:rsid w:val="00CC4081"/>
    <w:rsid w:val="00CC6ABB"/>
    <w:rsid w:val="00CD0EDC"/>
    <w:rsid w:val="00CD29F0"/>
    <w:rsid w:val="00CD3EC2"/>
    <w:rsid w:val="00CD457F"/>
    <w:rsid w:val="00CD5F78"/>
    <w:rsid w:val="00CE01FA"/>
    <w:rsid w:val="00CE1CAF"/>
    <w:rsid w:val="00CE307D"/>
    <w:rsid w:val="00CE5310"/>
    <w:rsid w:val="00CE552A"/>
    <w:rsid w:val="00CE7378"/>
    <w:rsid w:val="00CE7B98"/>
    <w:rsid w:val="00CF01B9"/>
    <w:rsid w:val="00CF0791"/>
    <w:rsid w:val="00CF1861"/>
    <w:rsid w:val="00CF4227"/>
    <w:rsid w:val="00CF5FC1"/>
    <w:rsid w:val="00CF6CF5"/>
    <w:rsid w:val="00CF79A0"/>
    <w:rsid w:val="00D05A13"/>
    <w:rsid w:val="00D11529"/>
    <w:rsid w:val="00D117AC"/>
    <w:rsid w:val="00D163B7"/>
    <w:rsid w:val="00D20499"/>
    <w:rsid w:val="00D22EDF"/>
    <w:rsid w:val="00D247D6"/>
    <w:rsid w:val="00D278C7"/>
    <w:rsid w:val="00D339BC"/>
    <w:rsid w:val="00D40137"/>
    <w:rsid w:val="00D405B9"/>
    <w:rsid w:val="00D42762"/>
    <w:rsid w:val="00D42987"/>
    <w:rsid w:val="00D43BE5"/>
    <w:rsid w:val="00D45564"/>
    <w:rsid w:val="00D46530"/>
    <w:rsid w:val="00D514FD"/>
    <w:rsid w:val="00D531C1"/>
    <w:rsid w:val="00D544D0"/>
    <w:rsid w:val="00D561A0"/>
    <w:rsid w:val="00D56711"/>
    <w:rsid w:val="00D56F33"/>
    <w:rsid w:val="00D571E5"/>
    <w:rsid w:val="00D57836"/>
    <w:rsid w:val="00D66CF2"/>
    <w:rsid w:val="00D6727D"/>
    <w:rsid w:val="00D673A2"/>
    <w:rsid w:val="00D67A01"/>
    <w:rsid w:val="00D71571"/>
    <w:rsid w:val="00D75BA7"/>
    <w:rsid w:val="00D77191"/>
    <w:rsid w:val="00D77906"/>
    <w:rsid w:val="00D82E0C"/>
    <w:rsid w:val="00D85A62"/>
    <w:rsid w:val="00D85AF0"/>
    <w:rsid w:val="00D870C0"/>
    <w:rsid w:val="00D906FE"/>
    <w:rsid w:val="00D93CC3"/>
    <w:rsid w:val="00D94B43"/>
    <w:rsid w:val="00D96935"/>
    <w:rsid w:val="00D97747"/>
    <w:rsid w:val="00DA0EC5"/>
    <w:rsid w:val="00DA4091"/>
    <w:rsid w:val="00DA41B2"/>
    <w:rsid w:val="00DA4261"/>
    <w:rsid w:val="00DA451E"/>
    <w:rsid w:val="00DA51B1"/>
    <w:rsid w:val="00DA589C"/>
    <w:rsid w:val="00DB3C0F"/>
    <w:rsid w:val="00DB6541"/>
    <w:rsid w:val="00DB7D70"/>
    <w:rsid w:val="00DC02E5"/>
    <w:rsid w:val="00DC1DB0"/>
    <w:rsid w:val="00DC211F"/>
    <w:rsid w:val="00DD0AD5"/>
    <w:rsid w:val="00DD36F1"/>
    <w:rsid w:val="00DD4C30"/>
    <w:rsid w:val="00DD5B13"/>
    <w:rsid w:val="00DD71D2"/>
    <w:rsid w:val="00DD77E6"/>
    <w:rsid w:val="00DD7C36"/>
    <w:rsid w:val="00DE1304"/>
    <w:rsid w:val="00DE3CB7"/>
    <w:rsid w:val="00DE4140"/>
    <w:rsid w:val="00DE488C"/>
    <w:rsid w:val="00DE7D73"/>
    <w:rsid w:val="00DF3436"/>
    <w:rsid w:val="00DF55ED"/>
    <w:rsid w:val="00DF7771"/>
    <w:rsid w:val="00E033A6"/>
    <w:rsid w:val="00E03EC0"/>
    <w:rsid w:val="00E053B1"/>
    <w:rsid w:val="00E100EC"/>
    <w:rsid w:val="00E10A91"/>
    <w:rsid w:val="00E11454"/>
    <w:rsid w:val="00E150CC"/>
    <w:rsid w:val="00E1665B"/>
    <w:rsid w:val="00E169EA"/>
    <w:rsid w:val="00E173C8"/>
    <w:rsid w:val="00E20D4D"/>
    <w:rsid w:val="00E2139C"/>
    <w:rsid w:val="00E2526D"/>
    <w:rsid w:val="00E27476"/>
    <w:rsid w:val="00E27979"/>
    <w:rsid w:val="00E32893"/>
    <w:rsid w:val="00E416AF"/>
    <w:rsid w:val="00E45FB7"/>
    <w:rsid w:val="00E46D99"/>
    <w:rsid w:val="00E54399"/>
    <w:rsid w:val="00E60296"/>
    <w:rsid w:val="00E61015"/>
    <w:rsid w:val="00E614E5"/>
    <w:rsid w:val="00E62F46"/>
    <w:rsid w:val="00E63469"/>
    <w:rsid w:val="00E63675"/>
    <w:rsid w:val="00E63E88"/>
    <w:rsid w:val="00E678AB"/>
    <w:rsid w:val="00E71B9B"/>
    <w:rsid w:val="00E7256F"/>
    <w:rsid w:val="00E72F4B"/>
    <w:rsid w:val="00E762A3"/>
    <w:rsid w:val="00E765D8"/>
    <w:rsid w:val="00E77836"/>
    <w:rsid w:val="00E83525"/>
    <w:rsid w:val="00E85AD0"/>
    <w:rsid w:val="00E875B3"/>
    <w:rsid w:val="00E8772D"/>
    <w:rsid w:val="00E91059"/>
    <w:rsid w:val="00E9474B"/>
    <w:rsid w:val="00E953C0"/>
    <w:rsid w:val="00E95552"/>
    <w:rsid w:val="00E95EDB"/>
    <w:rsid w:val="00E95F93"/>
    <w:rsid w:val="00E9753F"/>
    <w:rsid w:val="00E97798"/>
    <w:rsid w:val="00EA0E2D"/>
    <w:rsid w:val="00EA0E85"/>
    <w:rsid w:val="00EA1571"/>
    <w:rsid w:val="00EA265D"/>
    <w:rsid w:val="00EA3C4B"/>
    <w:rsid w:val="00EB0589"/>
    <w:rsid w:val="00EB06B2"/>
    <w:rsid w:val="00EB3396"/>
    <w:rsid w:val="00EB4DD5"/>
    <w:rsid w:val="00EC14E5"/>
    <w:rsid w:val="00EC3372"/>
    <w:rsid w:val="00EC7C9C"/>
    <w:rsid w:val="00ED100B"/>
    <w:rsid w:val="00ED1B9E"/>
    <w:rsid w:val="00ED2BF7"/>
    <w:rsid w:val="00ED2E5C"/>
    <w:rsid w:val="00ED2F63"/>
    <w:rsid w:val="00ED3017"/>
    <w:rsid w:val="00ED3894"/>
    <w:rsid w:val="00ED40D9"/>
    <w:rsid w:val="00ED64FF"/>
    <w:rsid w:val="00ED673D"/>
    <w:rsid w:val="00ED7A78"/>
    <w:rsid w:val="00EE1F9C"/>
    <w:rsid w:val="00EE2AA6"/>
    <w:rsid w:val="00EE3978"/>
    <w:rsid w:val="00EE3C69"/>
    <w:rsid w:val="00EE49BF"/>
    <w:rsid w:val="00EE514F"/>
    <w:rsid w:val="00EE72C7"/>
    <w:rsid w:val="00EE78A3"/>
    <w:rsid w:val="00EF2AD5"/>
    <w:rsid w:val="00EF31E3"/>
    <w:rsid w:val="00EF562E"/>
    <w:rsid w:val="00EF7E0B"/>
    <w:rsid w:val="00F00AEB"/>
    <w:rsid w:val="00F01559"/>
    <w:rsid w:val="00F02755"/>
    <w:rsid w:val="00F0301B"/>
    <w:rsid w:val="00F0635E"/>
    <w:rsid w:val="00F0750A"/>
    <w:rsid w:val="00F102DC"/>
    <w:rsid w:val="00F12227"/>
    <w:rsid w:val="00F128E2"/>
    <w:rsid w:val="00F145C6"/>
    <w:rsid w:val="00F15DDE"/>
    <w:rsid w:val="00F17D59"/>
    <w:rsid w:val="00F27987"/>
    <w:rsid w:val="00F31C62"/>
    <w:rsid w:val="00F31E61"/>
    <w:rsid w:val="00F32277"/>
    <w:rsid w:val="00F330A3"/>
    <w:rsid w:val="00F34BB1"/>
    <w:rsid w:val="00F3514E"/>
    <w:rsid w:val="00F36A07"/>
    <w:rsid w:val="00F3766E"/>
    <w:rsid w:val="00F40C46"/>
    <w:rsid w:val="00F412A0"/>
    <w:rsid w:val="00F45440"/>
    <w:rsid w:val="00F46A79"/>
    <w:rsid w:val="00F50826"/>
    <w:rsid w:val="00F50A8E"/>
    <w:rsid w:val="00F51A77"/>
    <w:rsid w:val="00F531FD"/>
    <w:rsid w:val="00F548E1"/>
    <w:rsid w:val="00F56BE0"/>
    <w:rsid w:val="00F6083C"/>
    <w:rsid w:val="00F67326"/>
    <w:rsid w:val="00F67BF5"/>
    <w:rsid w:val="00F72224"/>
    <w:rsid w:val="00F74447"/>
    <w:rsid w:val="00F751C3"/>
    <w:rsid w:val="00F763FA"/>
    <w:rsid w:val="00F84567"/>
    <w:rsid w:val="00F856E8"/>
    <w:rsid w:val="00F903BA"/>
    <w:rsid w:val="00F948B4"/>
    <w:rsid w:val="00F958CA"/>
    <w:rsid w:val="00FA0FE6"/>
    <w:rsid w:val="00FA1B12"/>
    <w:rsid w:val="00FA3562"/>
    <w:rsid w:val="00FA3985"/>
    <w:rsid w:val="00FB0538"/>
    <w:rsid w:val="00FB6664"/>
    <w:rsid w:val="00FB7414"/>
    <w:rsid w:val="00FB78AF"/>
    <w:rsid w:val="00FC4F75"/>
    <w:rsid w:val="00FC7F52"/>
    <w:rsid w:val="00FD0A1C"/>
    <w:rsid w:val="00FE1802"/>
    <w:rsid w:val="00FE186A"/>
    <w:rsid w:val="00FE1C15"/>
    <w:rsid w:val="00FE2738"/>
    <w:rsid w:val="00FE3177"/>
    <w:rsid w:val="00FF141E"/>
    <w:rsid w:val="00FF2063"/>
    <w:rsid w:val="00FF2489"/>
    <w:rsid w:val="00FF3D5E"/>
    <w:rsid w:val="00FF5595"/>
    <w:rsid w:val="00FF5CC7"/>
    <w:rsid w:val="00FF5D41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DA98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8630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30B6"/>
    <w:rPr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8630B6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14D6"/>
    <w:rPr>
      <w:rFonts w:ascii="Calibri" w:hAnsi="Calibri"/>
      <w:lang w:eastAsia="en-US"/>
    </w:rPr>
  </w:style>
  <w:style w:type="character" w:customStyle="1" w:styleId="object">
    <w:name w:val="object"/>
    <w:basedOn w:val="Domylnaczcionkaakapitu"/>
    <w:rsid w:val="002214D6"/>
  </w:style>
  <w:style w:type="paragraph" w:customStyle="1" w:styleId="Akapitzlist1">
    <w:name w:val="Akapit z listą1"/>
    <w:basedOn w:val="Normalny"/>
    <w:rsid w:val="000B78FF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8630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30B6"/>
    <w:rPr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locked/>
    <w:rsid w:val="008630B6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2214D6"/>
    <w:rPr>
      <w:rFonts w:ascii="Calibri" w:hAnsi="Calibri"/>
      <w:lang w:eastAsia="en-US"/>
    </w:rPr>
  </w:style>
  <w:style w:type="character" w:customStyle="1" w:styleId="object">
    <w:name w:val="object"/>
    <w:basedOn w:val="Domylnaczcionkaakapitu"/>
    <w:rsid w:val="002214D6"/>
  </w:style>
  <w:style w:type="paragraph" w:customStyle="1" w:styleId="Akapitzlist1">
    <w:name w:val="Akapit z listą1"/>
    <w:basedOn w:val="Normalny"/>
    <w:rsid w:val="000B78FF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302E6D-4E85-46E8-BF67-D86BA53E4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1661</Words>
  <Characters>10897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Edukacji - EK</vt:lpstr>
    </vt:vector>
  </TitlesOfParts>
  <Company>MZO Tychy</Company>
  <LinksUpToDate>false</LinksUpToDate>
  <CharactersWithSpaces>12533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Edukacji - EK</dc:title>
  <dc:creator>korfelan</dc:creator>
  <cp:lastModifiedBy>Katarzyna Zawiślak</cp:lastModifiedBy>
  <cp:revision>3</cp:revision>
  <cp:lastPrinted>2025-06-24T06:23:00Z</cp:lastPrinted>
  <dcterms:created xsi:type="dcterms:W3CDTF">2025-07-01T09:18:00Z</dcterms:created>
  <dcterms:modified xsi:type="dcterms:W3CDTF">2025-07-01T09:19:00Z</dcterms:modified>
</cp:coreProperties>
</file>