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1681"/>
        <w:gridCol w:w="4460"/>
      </w:tblGrid>
      <w:tr w:rsidR="005A0050" w14:paraId="006E8FE9" w14:textId="77777777">
        <w:tc>
          <w:tcPr>
            <w:tcW w:w="3069" w:type="dxa"/>
            <w:shd w:val="clear" w:color="auto" w:fill="auto"/>
            <w:vAlign w:val="center"/>
          </w:tcPr>
          <w:p w14:paraId="7652FF04" w14:textId="77777777" w:rsidR="005A0050" w:rsidRDefault="005A0050">
            <w:pPr>
              <w:tabs>
                <w:tab w:val="left" w:pos="284"/>
              </w:tabs>
              <w:snapToGrid w:val="0"/>
              <w:ind w:right="250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14:paraId="690E3ADB" w14:textId="77777777" w:rsidR="005A0050" w:rsidRDefault="005A0050">
            <w:pPr>
              <w:tabs>
                <w:tab w:val="left" w:pos="284"/>
              </w:tabs>
              <w:snapToGrid w:val="0"/>
              <w:ind w:right="250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4460" w:type="dxa"/>
            <w:shd w:val="clear" w:color="auto" w:fill="auto"/>
          </w:tcPr>
          <w:p w14:paraId="078B2747" w14:textId="1DC9FDFF" w:rsidR="005A0050" w:rsidRPr="003545BE" w:rsidRDefault="003545BE" w:rsidP="003545BE">
            <w:pPr>
              <w:tabs>
                <w:tab w:val="left" w:pos="284"/>
              </w:tabs>
              <w:snapToGrid w:val="0"/>
              <w:ind w:right="25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                      </w:t>
            </w:r>
            <w:r w:rsidR="003E6ECE" w:rsidRPr="003545BE">
              <w:rPr>
                <w:rFonts w:ascii="Arial" w:hAnsi="Arial" w:cs="Arial"/>
                <w:sz w:val="16"/>
                <w:szCs w:val="20"/>
              </w:rPr>
              <w:t>Załącznik do Zarządzenia Nr 120/</w:t>
            </w:r>
            <w:r w:rsidR="00C96B46">
              <w:rPr>
                <w:rFonts w:ascii="Arial" w:hAnsi="Arial" w:cs="Arial"/>
                <w:sz w:val="16"/>
                <w:szCs w:val="20"/>
              </w:rPr>
              <w:t>21</w:t>
            </w:r>
            <w:r w:rsidR="005D60CA" w:rsidRPr="003545BE">
              <w:rPr>
                <w:rFonts w:ascii="Arial" w:hAnsi="Arial" w:cs="Arial"/>
                <w:sz w:val="16"/>
                <w:szCs w:val="20"/>
              </w:rPr>
              <w:t>/</w:t>
            </w:r>
            <w:r w:rsidR="00FF2663" w:rsidRPr="003545BE">
              <w:rPr>
                <w:rFonts w:ascii="Arial" w:hAnsi="Arial" w:cs="Arial"/>
                <w:sz w:val="16"/>
                <w:szCs w:val="20"/>
              </w:rPr>
              <w:t>2</w:t>
            </w:r>
            <w:r w:rsidRPr="003545BE">
              <w:rPr>
                <w:rFonts w:ascii="Arial" w:hAnsi="Arial" w:cs="Arial"/>
                <w:sz w:val="16"/>
                <w:szCs w:val="20"/>
              </w:rPr>
              <w:t xml:space="preserve">5 </w:t>
            </w:r>
            <w:r>
              <w:rPr>
                <w:rFonts w:ascii="Arial" w:hAnsi="Arial" w:cs="Arial"/>
                <w:sz w:val="16"/>
                <w:szCs w:val="20"/>
              </w:rPr>
              <w:br/>
              <w:t xml:space="preserve">         </w:t>
            </w:r>
            <w:r w:rsidR="003E6ECE" w:rsidRPr="003545BE">
              <w:rPr>
                <w:rFonts w:ascii="Arial" w:hAnsi="Arial" w:cs="Arial"/>
                <w:sz w:val="16"/>
                <w:szCs w:val="20"/>
              </w:rPr>
              <w:t>Prezydenta Miasta Tychy</w:t>
            </w:r>
            <w:r>
              <w:rPr>
                <w:sz w:val="20"/>
                <w:szCs w:val="20"/>
              </w:rPr>
              <w:t xml:space="preserve"> </w:t>
            </w:r>
            <w:r w:rsidR="003E6ECE" w:rsidRPr="003545BE">
              <w:rPr>
                <w:rFonts w:ascii="Arial" w:hAnsi="Arial" w:cs="Arial"/>
                <w:sz w:val="16"/>
                <w:szCs w:val="20"/>
              </w:rPr>
              <w:t>z dnia</w:t>
            </w:r>
            <w:r w:rsidR="00C96B46">
              <w:rPr>
                <w:rFonts w:ascii="Arial" w:hAnsi="Arial" w:cs="Arial"/>
                <w:sz w:val="16"/>
                <w:szCs w:val="20"/>
              </w:rPr>
              <w:t xml:space="preserve"> 8 </w:t>
            </w:r>
            <w:r w:rsidR="00F92F8A">
              <w:rPr>
                <w:rFonts w:ascii="Arial" w:hAnsi="Arial" w:cs="Arial"/>
                <w:sz w:val="16"/>
                <w:szCs w:val="20"/>
              </w:rPr>
              <w:t>maja 2025</w:t>
            </w:r>
            <w:r w:rsidR="00CD7477" w:rsidRPr="003545BE">
              <w:rPr>
                <w:rFonts w:ascii="Arial" w:hAnsi="Arial" w:cs="Arial"/>
                <w:sz w:val="16"/>
                <w:szCs w:val="20"/>
              </w:rPr>
              <w:t xml:space="preserve"> r.</w:t>
            </w:r>
          </w:p>
        </w:tc>
      </w:tr>
    </w:tbl>
    <w:p w14:paraId="2C938B34" w14:textId="77777777" w:rsidR="005A0050" w:rsidRDefault="005A0050">
      <w:pPr>
        <w:tabs>
          <w:tab w:val="left" w:pos="284"/>
        </w:tabs>
        <w:ind w:right="250"/>
        <w:jc w:val="center"/>
      </w:pPr>
    </w:p>
    <w:p w14:paraId="33500E27" w14:textId="77777777" w:rsidR="005A0050" w:rsidRDefault="003E6ECE">
      <w:pPr>
        <w:pStyle w:val="Nagwek20"/>
      </w:pPr>
      <w:r>
        <w:rPr>
          <w:rFonts w:ascii="Arial" w:hAnsi="Arial" w:cs="Arial"/>
          <w:b/>
        </w:rPr>
        <w:t>Urząd Miasta Tychy</w:t>
      </w:r>
    </w:p>
    <w:p w14:paraId="213BBF5B" w14:textId="77777777" w:rsidR="005A0050" w:rsidRPr="007E758C" w:rsidRDefault="005A0050">
      <w:pPr>
        <w:pStyle w:val="Nagwek20"/>
        <w:rPr>
          <w:rFonts w:ascii="Arial" w:hAnsi="Arial" w:cs="Arial"/>
          <w:b/>
          <w:outline/>
          <w:color w:val="000000"/>
          <w:sz w:val="66"/>
        </w:rPr>
      </w:pPr>
    </w:p>
    <w:p w14:paraId="0C28C557" w14:textId="77777777" w:rsidR="005A0050" w:rsidRPr="007E758C" w:rsidRDefault="005A0050">
      <w:pPr>
        <w:pStyle w:val="Podtytu"/>
        <w:rPr>
          <w:rFonts w:cs="Arial"/>
          <w:b/>
          <w:outline/>
          <w:color w:val="000000"/>
          <w:sz w:val="66"/>
        </w:rPr>
      </w:pPr>
    </w:p>
    <w:p w14:paraId="13274A13" w14:textId="77777777" w:rsidR="005A0050" w:rsidRPr="007E758C" w:rsidRDefault="005A0050">
      <w:pPr>
        <w:pStyle w:val="Tekstpodstawowy"/>
        <w:rPr>
          <w:rFonts w:cs="Arial"/>
          <w:b/>
          <w:outline/>
          <w:color w:val="000000"/>
          <w:sz w:val="66"/>
        </w:rPr>
      </w:pPr>
    </w:p>
    <w:p w14:paraId="65518438" w14:textId="77777777" w:rsidR="005A0050" w:rsidRPr="007E758C" w:rsidRDefault="005A0050">
      <w:pPr>
        <w:pStyle w:val="Tekstpodstawowy"/>
        <w:rPr>
          <w:outline/>
          <w:color w:val="000000"/>
          <w:sz w:val="66"/>
        </w:rPr>
      </w:pPr>
    </w:p>
    <w:p w14:paraId="034A3B37" w14:textId="77777777" w:rsidR="005A0050" w:rsidRDefault="005A0050">
      <w:pPr>
        <w:pStyle w:val="Tekstpodstawowy"/>
      </w:pPr>
    </w:p>
    <w:p w14:paraId="51CE6720" w14:textId="77777777" w:rsidR="005A0050" w:rsidRDefault="005A0050">
      <w:pPr>
        <w:pStyle w:val="Tekstpodstawowy"/>
      </w:pPr>
    </w:p>
    <w:p w14:paraId="76570EAA" w14:textId="77777777" w:rsidR="005A0050" w:rsidRDefault="005A0050">
      <w:pPr>
        <w:pStyle w:val="Tekstpodstawowy"/>
      </w:pPr>
    </w:p>
    <w:p w14:paraId="04DA9103" w14:textId="77777777" w:rsidR="005A0050" w:rsidRDefault="005A0050">
      <w:pPr>
        <w:pStyle w:val="Tekstpodstawowy"/>
      </w:pPr>
    </w:p>
    <w:p w14:paraId="4FF9E04E" w14:textId="77777777" w:rsidR="005A0050" w:rsidRDefault="005A0050">
      <w:pPr>
        <w:pStyle w:val="Tekstpodstawowy"/>
      </w:pPr>
    </w:p>
    <w:p w14:paraId="401EDD5D" w14:textId="77777777" w:rsidR="005A0050" w:rsidRDefault="005A0050">
      <w:pPr>
        <w:pStyle w:val="Tekstpodstawowy"/>
      </w:pPr>
    </w:p>
    <w:p w14:paraId="7B1F0822" w14:textId="77777777" w:rsidR="005A0050" w:rsidRDefault="005A0050">
      <w:pPr>
        <w:pStyle w:val="Tekstpodstawowy"/>
      </w:pPr>
    </w:p>
    <w:p w14:paraId="7087E7E6" w14:textId="77777777" w:rsidR="005A0050" w:rsidRDefault="003E6ECE">
      <w:pPr>
        <w:pStyle w:val="Nagwek20"/>
      </w:pPr>
      <w:r>
        <w:rPr>
          <w:rFonts w:ascii="Arial" w:hAnsi="Arial" w:cs="Arial"/>
          <w:b/>
          <w:sz w:val="96"/>
        </w:rPr>
        <w:t>REGULAMIN</w:t>
      </w:r>
    </w:p>
    <w:p w14:paraId="28D863F5" w14:textId="77777777" w:rsidR="005A0050" w:rsidRDefault="003E6ECE">
      <w:pPr>
        <w:pStyle w:val="Nagwek20"/>
      </w:pPr>
      <w:r>
        <w:rPr>
          <w:rFonts w:ascii="Arial" w:hAnsi="Arial" w:cs="Arial"/>
          <w:b/>
          <w:sz w:val="96"/>
        </w:rPr>
        <w:t>ORGANIZACYJNY</w:t>
      </w:r>
    </w:p>
    <w:p w14:paraId="107F7C28" w14:textId="77777777" w:rsidR="005A0050" w:rsidRDefault="005A0050">
      <w:pPr>
        <w:rPr>
          <w:rFonts w:ascii="Arial" w:hAnsi="Arial" w:cs="Arial"/>
          <w:b/>
          <w:sz w:val="4"/>
        </w:rPr>
      </w:pPr>
    </w:p>
    <w:p w14:paraId="05CACF52" w14:textId="77777777" w:rsidR="005A0050" w:rsidRDefault="005A0050">
      <w:pPr>
        <w:pStyle w:val="Nagwek1"/>
        <w:tabs>
          <w:tab w:val="left" w:pos="7755"/>
        </w:tabs>
      </w:pPr>
    </w:p>
    <w:p w14:paraId="50802686" w14:textId="77777777" w:rsidR="005A0050" w:rsidRDefault="005A0050"/>
    <w:p w14:paraId="5F52C330" w14:textId="77777777" w:rsidR="00D832BB" w:rsidRDefault="00D832BB"/>
    <w:p w14:paraId="0516E07B" w14:textId="77777777" w:rsidR="00D832BB" w:rsidRDefault="00D832BB"/>
    <w:p w14:paraId="59AE9291" w14:textId="77777777" w:rsidR="00D832BB" w:rsidRDefault="00D832BB"/>
    <w:p w14:paraId="1939B43F" w14:textId="77777777" w:rsidR="00D832BB" w:rsidRDefault="00D832BB"/>
    <w:p w14:paraId="55C49A1F" w14:textId="77777777" w:rsidR="00D832BB" w:rsidRDefault="00D832BB"/>
    <w:p w14:paraId="72596ACE" w14:textId="77777777" w:rsidR="00D832BB" w:rsidRDefault="00D832BB"/>
    <w:p w14:paraId="6B634EFA" w14:textId="77777777" w:rsidR="00D832BB" w:rsidRDefault="00D832BB"/>
    <w:p w14:paraId="5BD9CD9F" w14:textId="77777777" w:rsidR="00D832BB" w:rsidRDefault="00D832BB"/>
    <w:p w14:paraId="4DB22FE4" w14:textId="77777777" w:rsidR="00D832BB" w:rsidRDefault="00D832BB"/>
    <w:p w14:paraId="47E42395" w14:textId="77777777" w:rsidR="00D832BB" w:rsidRDefault="00D832BB"/>
    <w:p w14:paraId="1635D83C" w14:textId="77777777" w:rsidR="00D832BB" w:rsidRDefault="00D832BB"/>
    <w:p w14:paraId="2AB525C1" w14:textId="77777777" w:rsidR="00D832BB" w:rsidRDefault="00D832BB"/>
    <w:p w14:paraId="02761A2F" w14:textId="77777777" w:rsidR="00D832BB" w:rsidRDefault="00D832BB">
      <w:pPr>
        <w:rPr>
          <w:rFonts w:ascii="Arial" w:hAnsi="Arial" w:cs="Arial"/>
          <w:b/>
        </w:rPr>
      </w:pPr>
    </w:p>
    <w:p w14:paraId="07D731FA" w14:textId="77777777" w:rsidR="00D832BB" w:rsidRPr="00D832BB" w:rsidRDefault="00D832BB">
      <w:pPr>
        <w:rPr>
          <w:rFonts w:ascii="Arial" w:hAnsi="Arial" w:cs="Arial"/>
          <w:b/>
        </w:rPr>
      </w:pPr>
    </w:p>
    <w:p w14:paraId="65A50070" w14:textId="77777777" w:rsidR="004F6305" w:rsidRDefault="004F6305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14:paraId="7EB9AA5F" w14:textId="77777777" w:rsidR="005A0050" w:rsidRDefault="003E6ECE">
      <w:pPr>
        <w:pStyle w:val="Nagwek1"/>
        <w:spacing w:line="276" w:lineRule="auto"/>
      </w:pPr>
      <w:bookmarkStart w:id="0" w:name="_Toc135301698"/>
      <w:bookmarkStart w:id="1" w:name="_Toc173841021"/>
      <w:r>
        <w:rPr>
          <w:rFonts w:ascii="Arial" w:hAnsi="Arial" w:cs="Arial"/>
          <w:b/>
          <w:sz w:val="21"/>
          <w:szCs w:val="21"/>
        </w:rPr>
        <w:lastRenderedPageBreak/>
        <w:t>Rozdział 1</w:t>
      </w:r>
      <w:bookmarkEnd w:id="0"/>
      <w:bookmarkEnd w:id="1"/>
    </w:p>
    <w:p w14:paraId="33CA04C9" w14:textId="77777777" w:rsidR="005A0050" w:rsidRDefault="003E6ECE">
      <w:pPr>
        <w:pStyle w:val="Nagwek1"/>
        <w:spacing w:line="276" w:lineRule="auto"/>
      </w:pPr>
      <w:bookmarkStart w:id="2" w:name="_Toc173841022"/>
      <w:r>
        <w:rPr>
          <w:rFonts w:ascii="Arial" w:hAnsi="Arial" w:cs="Arial"/>
          <w:b/>
          <w:sz w:val="21"/>
          <w:szCs w:val="21"/>
        </w:rPr>
        <w:t>Postanowienia ogólne</w:t>
      </w:r>
      <w:bookmarkEnd w:id="2"/>
    </w:p>
    <w:p w14:paraId="682659AD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14:paraId="224B26B4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</w:t>
      </w:r>
    </w:p>
    <w:p w14:paraId="38188D99" w14:textId="77777777" w:rsidR="005A0050" w:rsidRDefault="003E6ECE">
      <w:pPr>
        <w:pStyle w:val="Tekstpodstawowy"/>
        <w:numPr>
          <w:ilvl w:val="0"/>
          <w:numId w:val="24"/>
        </w:numPr>
        <w:spacing w:line="276" w:lineRule="auto"/>
      </w:pPr>
      <w:r>
        <w:rPr>
          <w:rFonts w:ascii="Arial" w:hAnsi="Arial" w:cs="Arial"/>
          <w:sz w:val="21"/>
          <w:szCs w:val="21"/>
        </w:rPr>
        <w:t>Przez użyte w regulaminie określenia rozumie się:</w:t>
      </w:r>
    </w:p>
    <w:p w14:paraId="20FD07FE" w14:textId="77777777"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jednostka organizacyjna – każde samodzielne, wyodrębnione w strukturze Urzędu Miasta ogniwo organizacyjne, np.: wydział, urząd, samodzielne stanowisko itp.;</w:t>
      </w:r>
    </w:p>
    <w:p w14:paraId="262853D9" w14:textId="77777777"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kierownik jednostki organizacyjnej – stanowisko związane z funkcją kierowania w Urzędzie Miasta: pionem organizacyjnym, jednostką organizacyjną, grupą pracowników zatrudnionych w wyodrębnionym odcinku działalności (naczelnik, komendant, kierownik);</w:t>
      </w:r>
    </w:p>
    <w:p w14:paraId="742564A0" w14:textId="77777777"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Prezydent – Prezydent Miasta Tychy;</w:t>
      </w:r>
    </w:p>
    <w:p w14:paraId="59924230" w14:textId="77777777"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Regulamin – Regulamin Organizacyjny Urzędu Miasta Tychy;</w:t>
      </w:r>
    </w:p>
    <w:p w14:paraId="5B021336" w14:textId="77777777" w:rsidR="005A0050" w:rsidRPr="008B2DD0" w:rsidRDefault="003E6ECE">
      <w:pPr>
        <w:pStyle w:val="Tekstpodstawowy"/>
        <w:numPr>
          <w:ilvl w:val="1"/>
          <w:numId w:val="24"/>
        </w:numPr>
        <w:spacing w:line="276" w:lineRule="auto"/>
        <w:ind w:left="680"/>
        <w:rPr>
          <w:color w:val="000000" w:themeColor="text1"/>
        </w:rPr>
      </w:pPr>
      <w:r>
        <w:rPr>
          <w:rFonts w:ascii="Arial" w:hAnsi="Arial" w:cs="Arial"/>
          <w:sz w:val="21"/>
          <w:szCs w:val="21"/>
        </w:rPr>
        <w:t>samodzielne stanowisko – jednoosobowe stanowisko pracy, wyodrębnione w strukturze organizacyjnej, bezpośrednio podporządkowane Prezydentowi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jego Zastępcy</w:t>
      </w:r>
      <w:r w:rsidR="004F6305">
        <w:rPr>
          <w:rFonts w:ascii="Arial" w:hAnsi="Arial" w:cs="Arial"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lub Sekretarzowi Miasta;</w:t>
      </w:r>
    </w:p>
    <w:p w14:paraId="79A7EE68" w14:textId="77777777"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Urząd – Urząd Miasta Tychy.</w:t>
      </w:r>
    </w:p>
    <w:p w14:paraId="3A720C49" w14:textId="77777777" w:rsidR="005A0050" w:rsidRDefault="003E6ECE">
      <w:pPr>
        <w:numPr>
          <w:ilvl w:val="0"/>
          <w:numId w:val="24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Regulamin organizacyjny Urzędu określa organizację i zasady jego funkcjonowania, a w szczególności:</w:t>
      </w:r>
    </w:p>
    <w:p w14:paraId="444E13C7" w14:textId="77777777" w:rsidR="005A0050" w:rsidRDefault="003E6ECE">
      <w:pPr>
        <w:numPr>
          <w:ilvl w:val="0"/>
          <w:numId w:val="3"/>
        </w:numPr>
        <w:tabs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1"/>
          <w:szCs w:val="21"/>
        </w:rPr>
        <w:t>strukturę organizacyjną Urzędu;</w:t>
      </w:r>
    </w:p>
    <w:p w14:paraId="0259892C" w14:textId="77777777" w:rsidR="005A0050" w:rsidRDefault="003E6ECE">
      <w:pPr>
        <w:numPr>
          <w:ilvl w:val="0"/>
          <w:numId w:val="3"/>
        </w:numPr>
        <w:tabs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1"/>
          <w:szCs w:val="21"/>
        </w:rPr>
        <w:t>zasady działania jednostek organizacyjnych Urzędu.</w:t>
      </w:r>
    </w:p>
    <w:p w14:paraId="3FF00239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14:paraId="7592291C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</w:t>
      </w:r>
    </w:p>
    <w:p w14:paraId="0340174E" w14:textId="77777777" w:rsidR="005A0050" w:rsidRDefault="003E6ECE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Urząd jest jednostką organizacyjną Miasta przy pomocy, której Prezydent wykonuje zadania własne gminy i powiatu, zadania zlecone, zadania powierzone z zakresu administracji rządowej oraz zadania przejęte przez Miasto w wyniku porozumień zawartych z wojewodą, województwem, powiatami i gminami lub innymi podmiotami na podstawie przepisów szczególnych.</w:t>
      </w:r>
    </w:p>
    <w:p w14:paraId="4CCAAFD3" w14:textId="77777777" w:rsidR="005A0050" w:rsidRDefault="003E6ECE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Zadania wykonywane są także przez inne jednostki organizacyjne Miasta niewchodzących w skład Urzędu oraz administracji zespolonej.</w:t>
      </w:r>
    </w:p>
    <w:p w14:paraId="16C81D1B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14:paraId="16114B0F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</w:t>
      </w:r>
    </w:p>
    <w:p w14:paraId="30794568" w14:textId="77777777" w:rsidR="005A0050" w:rsidRPr="00803575" w:rsidRDefault="003E6ECE" w:rsidP="008B2DD0">
      <w:pPr>
        <w:spacing w:line="276" w:lineRule="auto"/>
        <w:rPr>
          <w:strike/>
          <w:color w:val="FF0000"/>
        </w:rPr>
      </w:pPr>
      <w:r>
        <w:rPr>
          <w:rFonts w:ascii="Arial" w:hAnsi="Arial" w:cs="Arial"/>
          <w:sz w:val="21"/>
          <w:szCs w:val="21"/>
        </w:rPr>
        <w:t>Urząd działa na podstawie obowiązujących przepisów prawa</w:t>
      </w:r>
      <w:r w:rsidR="008B2DD0">
        <w:rPr>
          <w:rFonts w:ascii="Arial" w:hAnsi="Arial" w:cs="Arial"/>
          <w:sz w:val="21"/>
          <w:szCs w:val="21"/>
        </w:rPr>
        <w:t>.</w:t>
      </w:r>
    </w:p>
    <w:p w14:paraId="37688125" w14:textId="77777777" w:rsidR="005A0050" w:rsidRDefault="005A0050">
      <w:pPr>
        <w:spacing w:line="276" w:lineRule="auto"/>
        <w:rPr>
          <w:rFonts w:ascii="Arial" w:hAnsi="Arial" w:cs="Arial"/>
          <w:sz w:val="16"/>
          <w:szCs w:val="21"/>
        </w:rPr>
      </w:pPr>
    </w:p>
    <w:p w14:paraId="3F2F4487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</w:t>
      </w:r>
    </w:p>
    <w:p w14:paraId="1364D1F4" w14:textId="77777777"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Urząd prowadzi gospodarkę finansową na zasadach określonych w:</w:t>
      </w:r>
    </w:p>
    <w:p w14:paraId="1DD72821" w14:textId="77777777"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27 sierpnia 2009 r. o finansach publicznych;</w:t>
      </w:r>
    </w:p>
    <w:p w14:paraId="622B2D16" w14:textId="77777777"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17 grudnia 2004 r. o odpowiedzialności za naruszenie dyscypliny finansów publicznych;</w:t>
      </w:r>
    </w:p>
    <w:p w14:paraId="2D6DA08D" w14:textId="77777777"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29 września 1994 r. o rachunkowości;</w:t>
      </w:r>
    </w:p>
    <w:p w14:paraId="61B508DA" w14:textId="77777777"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13 listopada 2003 r. o dochodach jednostek samorządu terytorialnego.</w:t>
      </w:r>
    </w:p>
    <w:p w14:paraId="792185E8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color w:val="FF0000"/>
          <w:sz w:val="22"/>
          <w:szCs w:val="21"/>
        </w:rPr>
      </w:pPr>
    </w:p>
    <w:p w14:paraId="161B1902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</w:t>
      </w:r>
    </w:p>
    <w:p w14:paraId="289B21CB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color w:val="000000"/>
          <w:sz w:val="21"/>
          <w:szCs w:val="21"/>
        </w:rPr>
        <w:t>Tok czynności biurowych i kancelaryjnych reguluje rozporządzenie Prezesa Rady Ministrów z dnia 18 stycznia 2011 r. w sprawie instrukcji kancelaryjnej, jednolitych rzeczowych wykazów akt oraz instrukcji w sprawie organizacji i zakresu działania archiwów zakładowych.</w:t>
      </w:r>
    </w:p>
    <w:p w14:paraId="626C27D5" w14:textId="77777777" w:rsidR="005A0050" w:rsidRDefault="005A0050">
      <w:pPr>
        <w:tabs>
          <w:tab w:val="left" w:pos="360"/>
        </w:tabs>
        <w:spacing w:line="276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14:paraId="6A411455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color w:val="000000"/>
          <w:sz w:val="21"/>
          <w:szCs w:val="21"/>
        </w:rPr>
        <w:t>§ 6</w:t>
      </w:r>
    </w:p>
    <w:p w14:paraId="5DB5E7AE" w14:textId="77777777" w:rsidR="005A0050" w:rsidRDefault="003E6ECE">
      <w:pPr>
        <w:pStyle w:val="Style8"/>
        <w:widowControl/>
        <w:numPr>
          <w:ilvl w:val="0"/>
          <w:numId w:val="28"/>
        </w:numPr>
        <w:spacing w:line="276" w:lineRule="auto"/>
        <w:ind w:left="357" w:right="6" w:hanging="357"/>
      </w:pPr>
      <w:r>
        <w:rPr>
          <w:rStyle w:val="FontStyle75"/>
          <w:color w:val="000000"/>
          <w:sz w:val="21"/>
          <w:szCs w:val="21"/>
        </w:rPr>
        <w:t>Misją Urzędu jest służba społeczności lokalnej oraz zaspokajanie potrzeb wspólnoty jej mieszkańców w sposób profesjonalny i skuteczny.</w:t>
      </w:r>
    </w:p>
    <w:p w14:paraId="2685E025" w14:textId="77777777" w:rsidR="005A0050" w:rsidRDefault="003E6ECE">
      <w:pPr>
        <w:pStyle w:val="Style8"/>
        <w:widowControl/>
        <w:numPr>
          <w:ilvl w:val="0"/>
          <w:numId w:val="28"/>
        </w:numPr>
        <w:spacing w:line="276" w:lineRule="auto"/>
        <w:ind w:left="357" w:right="6" w:hanging="357"/>
      </w:pPr>
      <w:r>
        <w:rPr>
          <w:rStyle w:val="FontStyle75"/>
          <w:color w:val="000000"/>
          <w:sz w:val="21"/>
          <w:szCs w:val="21"/>
        </w:rPr>
        <w:t>Pracownicy Urzędu realizują zadania terminowo, efektywnie, skutecznie i zgodnie z prawem z uwzględnieniem zasad gospodarności i oszczędności.</w:t>
      </w:r>
    </w:p>
    <w:p w14:paraId="78F4AE6D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7</w:t>
      </w:r>
    </w:p>
    <w:p w14:paraId="5DD47445" w14:textId="77777777"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Urząd jest pracodawcą w rozumieniu przepisów prawa pracy.</w:t>
      </w:r>
    </w:p>
    <w:p w14:paraId="3A7D71D4" w14:textId="77777777" w:rsidR="005A0050" w:rsidRDefault="005A005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7984A808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8</w:t>
      </w:r>
    </w:p>
    <w:p w14:paraId="712F28D3" w14:textId="77777777"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Siedzibą Urzędu jest Miasto Tychy, będące miastem na prawach powiatu.</w:t>
      </w:r>
    </w:p>
    <w:p w14:paraId="393E127A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1D57947C" w14:textId="77777777" w:rsidR="005A0050" w:rsidRDefault="003E6ECE">
      <w:pPr>
        <w:pStyle w:val="Nagwek1"/>
        <w:spacing w:line="276" w:lineRule="auto"/>
      </w:pPr>
      <w:bookmarkStart w:id="3" w:name="_Toc173841023"/>
      <w:r>
        <w:rPr>
          <w:rFonts w:ascii="Arial" w:hAnsi="Arial" w:cs="Arial"/>
          <w:b/>
          <w:sz w:val="21"/>
          <w:szCs w:val="21"/>
        </w:rPr>
        <w:t>Rozdział 2</w:t>
      </w:r>
      <w:bookmarkEnd w:id="3"/>
    </w:p>
    <w:p w14:paraId="43E81B6F" w14:textId="77777777" w:rsidR="005A0050" w:rsidRDefault="003E6ECE">
      <w:pPr>
        <w:pStyle w:val="Nagwek1"/>
        <w:spacing w:line="276" w:lineRule="auto"/>
      </w:pPr>
      <w:bookmarkStart w:id="4" w:name="_Toc173841024"/>
      <w:r>
        <w:rPr>
          <w:rFonts w:ascii="Arial" w:hAnsi="Arial" w:cs="Arial"/>
          <w:b/>
          <w:sz w:val="21"/>
          <w:szCs w:val="21"/>
        </w:rPr>
        <w:t>Zasady kierowania Urzędem</w:t>
      </w:r>
      <w:bookmarkEnd w:id="4"/>
    </w:p>
    <w:p w14:paraId="3A71489E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26FBA054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9</w:t>
      </w:r>
    </w:p>
    <w:p w14:paraId="1E428292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Kompetencje i zadania Prezydenta określają ustawy oraz Statut Miasta Tychy.</w:t>
      </w:r>
    </w:p>
    <w:p w14:paraId="7897DC86" w14:textId="77777777" w:rsidR="005A0050" w:rsidRDefault="005A005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14:paraId="74F3F770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10</w:t>
      </w:r>
    </w:p>
    <w:p w14:paraId="4E688025" w14:textId="77777777"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Prezydent w ramach przypisanych kompetencji:</w:t>
      </w:r>
    </w:p>
    <w:p w14:paraId="1A08DA0B" w14:textId="77777777"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powołuje 3 Zastępców i powierza im prowadzenie określonych spraw Miasta w swoim imieniu;</w:t>
      </w:r>
    </w:p>
    <w:p w14:paraId="60A1A03A" w14:textId="77777777"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kieruje Urzędem poprzez wydawanie:</w:t>
      </w:r>
    </w:p>
    <w:p w14:paraId="338CAECF" w14:textId="77777777"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zarządzeń – przepisy do stałego przestrzegania, bądź stałego lub terminowego wykonania, </w:t>
      </w:r>
    </w:p>
    <w:p w14:paraId="371AF798" w14:textId="77777777"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regulaminów – przepisy proceduralne o charakterze stałym, określające zasady i tryb postępowania,</w:t>
      </w:r>
    </w:p>
    <w:p w14:paraId="20994522" w14:textId="77777777"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instrukcji – przepisy proceduralne o charakterze stałym, określające tryb postępowania,</w:t>
      </w:r>
    </w:p>
    <w:p w14:paraId="32FDE4B2" w14:textId="77777777"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poleceń służbowych (pisemne) – przepisy ustalające terminowe wykonanie,</w:t>
      </w:r>
    </w:p>
    <w:p w14:paraId="513B551C" w14:textId="77777777"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innych decyzji kierowniczych;</w:t>
      </w:r>
    </w:p>
    <w:p w14:paraId="6C3CE1D8" w14:textId="77777777"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upoważnia swoich Zastępców i innych pracowników Urzędu do wydawania decyzji w indywidualnych sprawach z zakresu administracji publicznej;</w:t>
      </w:r>
    </w:p>
    <w:p w14:paraId="76B11107" w14:textId="77777777"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tworzy i znosi komisje i zespoły, jako organy pomocniczo – opiniodawczo – doradcze o charakterze stałym lub doraźnym, określając cel powołania, nazwę, skład osobowy, zakres i tryb ich działania oraz zasady ich obsługi;</w:t>
      </w:r>
    </w:p>
    <w:p w14:paraId="01E73999" w14:textId="77777777" w:rsidR="005A0050" w:rsidRPr="00184F7C" w:rsidRDefault="003E6ECE">
      <w:pPr>
        <w:numPr>
          <w:ilvl w:val="0"/>
          <w:numId w:val="4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w przypadku realizacji zadań Miasta wykraczających poza merytoryczne zakresy działania jednostek organizacyjnych Urzędu i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Miasta lub w przypadku realizacji zadań o dużym stopniu złożoności wymagających współpracy z wieloma podmiotami może powołać zespół zadaniowy lub pełnomocnika. W skład Zespołów zadaniowych mogą wchodzić pracownicy Urzędu oraz osoby spoza Urzędu.</w:t>
      </w:r>
    </w:p>
    <w:p w14:paraId="1E996665" w14:textId="77777777" w:rsidR="00184F7C" w:rsidRDefault="00184F7C" w:rsidP="00184F7C">
      <w:pPr>
        <w:spacing w:line="276" w:lineRule="auto"/>
        <w:ind w:left="360"/>
        <w:jc w:val="both"/>
      </w:pPr>
    </w:p>
    <w:p w14:paraId="7DF9F2ED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11</w:t>
      </w:r>
    </w:p>
    <w:p w14:paraId="78E974D1" w14:textId="77777777"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jest kierownikiem Urzędu oraz zwierzchnikiem służbowym pracowników Urzędu i kierowników jednostek organizacyjnych Miasta oraz zwierzchnikiem powiatowych służb i inspekcji, określonych w Załączniku Nr 2 do niniejszego Regulaminu.</w:t>
      </w:r>
    </w:p>
    <w:p w14:paraId="2F33668B" w14:textId="77777777"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Podporządkowanie służbowe i organizacyjne jednostek, o których mowa w ust. 1 przedstawia Załącznik Nr 3 do niniejszego Regulaminu.</w:t>
      </w:r>
    </w:p>
    <w:p w14:paraId="61F1BCA2" w14:textId="77777777"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sprawując zwierzchnictwo w stosunku do powiatowych służb i inspekcji, powołuje i odwołuje kierowników tych jednostek w trybie określonym odrębnymi przepisami, w sytuacjach szczególnych kieruje wspólnymi działaniami tych jednostek, zleca przeprowadzenie kontroli.</w:t>
      </w:r>
    </w:p>
    <w:p w14:paraId="11DE8066" w14:textId="61BDAD1E"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pełni funkcję Walnego Zgromadzenia/Zgromadzenia Wspólników w</w:t>
      </w:r>
      <w:r w:rsidR="0069356B">
        <w:rPr>
          <w:rFonts w:ascii="Arial" w:hAnsi="Arial" w:cs="Arial"/>
          <w:sz w:val="21"/>
          <w:szCs w:val="21"/>
        </w:rPr>
        <w:t> </w:t>
      </w:r>
      <w:r>
        <w:rPr>
          <w:rFonts w:ascii="Arial" w:hAnsi="Arial" w:cs="Arial"/>
          <w:sz w:val="21"/>
          <w:szCs w:val="21"/>
        </w:rPr>
        <w:t>jednoosobowych spółkach Miasta i odpowiednio wykonuje uprawnienia akcjonariusza/udziałowca w spółkach, w których miasto ma akcje/udziały. Prezydent może sprawować tę funkcję za pośrednictwem upoważnionych przez siebie przedstawicieli.</w:t>
      </w:r>
    </w:p>
    <w:p w14:paraId="0A838453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72782D21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12</w:t>
      </w:r>
    </w:p>
    <w:p w14:paraId="0768480C" w14:textId="77777777" w:rsidR="005A0050" w:rsidRDefault="003E6ECE">
      <w:pPr>
        <w:pStyle w:val="Tekstpodstawowy"/>
        <w:numPr>
          <w:ilvl w:val="0"/>
          <w:numId w:val="1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Sekretarz Miasta zapewnia sprawne funkcjonowanie Urzędu oraz prawidłową organizację pracy.</w:t>
      </w:r>
    </w:p>
    <w:p w14:paraId="46A0ADFB" w14:textId="77777777" w:rsidR="005A0050" w:rsidRDefault="003E6ECE">
      <w:pPr>
        <w:pStyle w:val="Tekstpodstawowy"/>
        <w:numPr>
          <w:ilvl w:val="0"/>
          <w:numId w:val="1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Prezydent może powierzyć prowadzenie określonych spraw Miasta w swoim imieniu Sekretarzowi Miasta. </w:t>
      </w:r>
    </w:p>
    <w:p w14:paraId="1D3F43D0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1F193CEF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13</w:t>
      </w:r>
    </w:p>
    <w:p w14:paraId="26436369" w14:textId="77777777" w:rsidR="005A0050" w:rsidRDefault="003E6ECE">
      <w:pPr>
        <w:numPr>
          <w:ilvl w:val="0"/>
          <w:numId w:val="2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Skarbnik Miasta (Główny Księgowy budżetu) projektuje i realizuje budżet Miasta.</w:t>
      </w:r>
    </w:p>
    <w:p w14:paraId="02496AAC" w14:textId="77777777" w:rsidR="005A0050" w:rsidRDefault="003E6ECE">
      <w:pPr>
        <w:numPr>
          <w:ilvl w:val="0"/>
          <w:numId w:val="2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Prawa i obowiązki Skarbnika Miasta, jako Głównego Księgowego budżetu regulują odrębne przepisy.</w:t>
      </w:r>
    </w:p>
    <w:p w14:paraId="558DEC73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40B4D8D0" w14:textId="77777777"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14</w:t>
      </w:r>
    </w:p>
    <w:p w14:paraId="74EE76A8" w14:textId="77777777" w:rsidR="005A0050" w:rsidRPr="007A172E" w:rsidRDefault="003E6ECE" w:rsidP="007A172E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 przypadku nieobecności Prezydenta w okresie urlopu, choroby itp. zdarzeń zastępuje go w kierowaniu Urzędem Zastępca Prezydenta ds. </w:t>
      </w:r>
      <w:r w:rsidR="007A172E">
        <w:rPr>
          <w:rFonts w:ascii="Arial" w:hAnsi="Arial" w:cs="Arial"/>
          <w:sz w:val="21"/>
          <w:szCs w:val="21"/>
        </w:rPr>
        <w:t>Kształtowania Przestrzeni Miejskiej</w:t>
      </w:r>
      <w:r>
        <w:rPr>
          <w:rFonts w:ascii="Arial" w:hAnsi="Arial" w:cs="Arial"/>
          <w:sz w:val="21"/>
          <w:szCs w:val="21"/>
        </w:rPr>
        <w:t xml:space="preserve"> </w:t>
      </w:r>
      <w:r w:rsidR="007A172E">
        <w:rPr>
          <w:rFonts w:ascii="Arial" w:hAnsi="Arial" w:cs="Arial"/>
          <w:sz w:val="21"/>
          <w:szCs w:val="21"/>
        </w:rPr>
        <w:t xml:space="preserve">                               </w:t>
      </w:r>
      <w:r>
        <w:rPr>
          <w:rFonts w:ascii="Arial" w:hAnsi="Arial" w:cs="Arial"/>
          <w:sz w:val="21"/>
          <w:szCs w:val="21"/>
        </w:rPr>
        <w:t>– I Zastępca, a w dalszej kolejności Zastępca Prezydenta ds. </w:t>
      </w:r>
      <w:r w:rsidR="007A172E">
        <w:rPr>
          <w:rFonts w:ascii="Arial" w:hAnsi="Arial" w:cs="Arial"/>
          <w:sz w:val="21"/>
          <w:szCs w:val="21"/>
        </w:rPr>
        <w:t>Zrównoważonego Rozwoju</w:t>
      </w:r>
      <w:r>
        <w:rPr>
          <w:rFonts w:ascii="Arial" w:hAnsi="Arial" w:cs="Arial"/>
          <w:sz w:val="21"/>
          <w:szCs w:val="21"/>
        </w:rPr>
        <w:t xml:space="preserve"> </w:t>
      </w:r>
      <w:r w:rsidR="007A172E">
        <w:rPr>
          <w:rFonts w:ascii="Arial" w:hAnsi="Arial" w:cs="Arial"/>
          <w:sz w:val="21"/>
          <w:szCs w:val="21"/>
        </w:rPr>
        <w:t xml:space="preserve">                     </w:t>
      </w:r>
      <w:r>
        <w:rPr>
          <w:rFonts w:ascii="Arial" w:hAnsi="Arial" w:cs="Arial"/>
          <w:sz w:val="21"/>
          <w:szCs w:val="21"/>
        </w:rPr>
        <w:t xml:space="preserve">– II Zastępca, Zastępca Prezydenta ds. </w:t>
      </w:r>
      <w:r w:rsidR="007A172E">
        <w:rPr>
          <w:rFonts w:ascii="Arial" w:hAnsi="Arial" w:cs="Arial"/>
          <w:sz w:val="21"/>
          <w:szCs w:val="21"/>
        </w:rPr>
        <w:t>Rozwoju Usług Społecznych i Cyfryzacji Miasta</w:t>
      </w:r>
      <w:r>
        <w:rPr>
          <w:rFonts w:ascii="Arial" w:hAnsi="Arial" w:cs="Arial"/>
          <w:sz w:val="21"/>
          <w:szCs w:val="21"/>
        </w:rPr>
        <w:t xml:space="preserve"> </w:t>
      </w:r>
      <w:r w:rsidR="007A172E">
        <w:rPr>
          <w:rFonts w:ascii="Arial" w:hAnsi="Arial" w:cs="Arial"/>
          <w:sz w:val="21"/>
          <w:szCs w:val="21"/>
        </w:rPr>
        <w:t xml:space="preserve">                      </w:t>
      </w:r>
      <w:r>
        <w:rPr>
          <w:rFonts w:ascii="Arial" w:hAnsi="Arial" w:cs="Arial"/>
          <w:sz w:val="21"/>
          <w:szCs w:val="21"/>
        </w:rPr>
        <w:t>– III Zastępca.</w:t>
      </w:r>
    </w:p>
    <w:p w14:paraId="7B4AF5BA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14:paraId="05C1D397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15</w:t>
      </w:r>
    </w:p>
    <w:p w14:paraId="77DEF46F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może upoważnić swoich Zastępców samodzielnie albo wraz z inną osobą do składania oświadczenia woli w imieniu Miasta w zakresie zarządu mieniem.</w:t>
      </w:r>
    </w:p>
    <w:p w14:paraId="3F544973" w14:textId="77777777" w:rsidR="005A0050" w:rsidRDefault="005A0050">
      <w:pPr>
        <w:spacing w:line="276" w:lineRule="auto"/>
        <w:jc w:val="center"/>
        <w:rPr>
          <w:rFonts w:ascii="Arial" w:hAnsi="Arial" w:cs="Arial"/>
          <w:sz w:val="19"/>
          <w:szCs w:val="21"/>
        </w:rPr>
      </w:pPr>
    </w:p>
    <w:p w14:paraId="1F9295D3" w14:textId="77777777" w:rsidR="005A0050" w:rsidRDefault="003E6ECE">
      <w:pPr>
        <w:pStyle w:val="Nagwek1"/>
        <w:spacing w:line="276" w:lineRule="auto"/>
      </w:pPr>
      <w:bookmarkStart w:id="5" w:name="_Toc173841025"/>
      <w:r>
        <w:rPr>
          <w:rFonts w:ascii="Arial" w:hAnsi="Arial" w:cs="Arial"/>
          <w:b/>
          <w:sz w:val="21"/>
          <w:szCs w:val="21"/>
        </w:rPr>
        <w:t>Rozdział 3</w:t>
      </w:r>
      <w:bookmarkEnd w:id="5"/>
    </w:p>
    <w:p w14:paraId="558A7959" w14:textId="77777777" w:rsidR="005A0050" w:rsidRDefault="003E6ECE">
      <w:pPr>
        <w:pStyle w:val="Nagwek1"/>
        <w:spacing w:line="276" w:lineRule="auto"/>
      </w:pPr>
      <w:bookmarkStart w:id="6" w:name="_Toc173841026"/>
      <w:r>
        <w:rPr>
          <w:rFonts w:ascii="Arial" w:hAnsi="Arial" w:cs="Arial"/>
          <w:b/>
          <w:sz w:val="21"/>
          <w:szCs w:val="21"/>
        </w:rPr>
        <w:t>Organizacja Urzędu</w:t>
      </w:r>
      <w:bookmarkEnd w:id="6"/>
    </w:p>
    <w:p w14:paraId="3C5E1FED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14:paraId="01FBA3B7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16</w:t>
      </w:r>
    </w:p>
    <w:p w14:paraId="2DC44413" w14:textId="77777777"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W strukturze Urzędu wyodrębnia się: Kierownictwo Urzędu, jednostki organizacyjne, stanowiska samodzielne.</w:t>
      </w:r>
    </w:p>
    <w:p w14:paraId="5D746744" w14:textId="77777777"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Kierownictwo Urzędu stanowią:</w:t>
      </w:r>
    </w:p>
    <w:p w14:paraId="55AA8ECB" w14:textId="77777777"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Prezydent Miasta;</w:t>
      </w:r>
    </w:p>
    <w:p w14:paraId="0B34DB97" w14:textId="77777777"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7A172E">
        <w:rPr>
          <w:rFonts w:ascii="Arial" w:hAnsi="Arial" w:cs="Arial"/>
          <w:sz w:val="21"/>
          <w:szCs w:val="21"/>
        </w:rPr>
        <w:t>Kształtowania Przestrzeni Miejskiej</w:t>
      </w:r>
      <w:r>
        <w:rPr>
          <w:rFonts w:ascii="Arial" w:hAnsi="Arial" w:cs="Arial"/>
          <w:sz w:val="21"/>
          <w:szCs w:val="21"/>
        </w:rPr>
        <w:t xml:space="preserve"> – I Zastępca;</w:t>
      </w:r>
    </w:p>
    <w:p w14:paraId="05D8DB2B" w14:textId="77777777"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7A172E">
        <w:rPr>
          <w:rFonts w:ascii="Arial" w:hAnsi="Arial" w:cs="Arial"/>
          <w:sz w:val="21"/>
          <w:szCs w:val="21"/>
        </w:rPr>
        <w:t>Zrównoważonego Rozwoju</w:t>
      </w:r>
      <w:r>
        <w:rPr>
          <w:rFonts w:ascii="Arial" w:hAnsi="Arial" w:cs="Arial"/>
          <w:sz w:val="21"/>
          <w:szCs w:val="21"/>
        </w:rPr>
        <w:t xml:space="preserve"> – II Zastępca;</w:t>
      </w:r>
    </w:p>
    <w:p w14:paraId="6B5CB3A5" w14:textId="77777777"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7A172E">
        <w:rPr>
          <w:rFonts w:ascii="Arial" w:hAnsi="Arial" w:cs="Arial"/>
          <w:sz w:val="21"/>
          <w:szCs w:val="21"/>
        </w:rPr>
        <w:t>Rozwoju Usług Społecznych i Cyfryzacji Miasta</w:t>
      </w:r>
      <w:r>
        <w:rPr>
          <w:rFonts w:ascii="Arial" w:hAnsi="Arial" w:cs="Arial"/>
          <w:sz w:val="21"/>
          <w:szCs w:val="21"/>
        </w:rPr>
        <w:t xml:space="preserve"> – III Zastępca;</w:t>
      </w:r>
    </w:p>
    <w:p w14:paraId="5E64B587" w14:textId="77777777"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Sekretarz Miasta;</w:t>
      </w:r>
    </w:p>
    <w:p w14:paraId="5894EE28" w14:textId="77777777"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Skarbnik Miasta.</w:t>
      </w:r>
    </w:p>
    <w:p w14:paraId="648166DF" w14:textId="7F2D304E"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Jednostkami organizacyjnymi Urzędu są wydziały,</w:t>
      </w:r>
      <w:r w:rsidR="004F630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Straż Miejska, Urząd Stanu Cywilnego oraz samodzielne stanowiska.</w:t>
      </w:r>
    </w:p>
    <w:p w14:paraId="535459E5" w14:textId="77777777" w:rsidR="005A0050" w:rsidRDefault="003E6ECE">
      <w:pPr>
        <w:numPr>
          <w:ilvl w:val="0"/>
          <w:numId w:val="14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Strukturę organizacyjną Urzędu odzwierciedla schemat, który stanowi Załącznik Nr 1 do niniejszego Regulaminu.</w:t>
      </w:r>
    </w:p>
    <w:p w14:paraId="66097AB5" w14:textId="77777777"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Na czele jednostki organizacyjnej stoi Naczelnik</w:t>
      </w:r>
      <w:r w:rsidR="008B2DD0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Kierownik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lub</w:t>
      </w:r>
      <w:r w:rsidR="004F630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Komendant, który samodzielnie kieruje podporządkowaną jednostką organizacyjną i jest jednoosobowo odpowiedzialny przed bezpośrednim przełożonym za wykonywanie całokształtu przypisanych zadań, w ramach przydzielonych środków budżetowych, których jest dysponentem.</w:t>
      </w:r>
    </w:p>
    <w:p w14:paraId="14B56DC3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14:paraId="0F409CEC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17</w:t>
      </w:r>
    </w:p>
    <w:p w14:paraId="3CD0BD5C" w14:textId="77777777"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Jednostki organizacyjne działają na zasadzie równorzędności.</w:t>
      </w:r>
    </w:p>
    <w:p w14:paraId="2EFD5208" w14:textId="77777777"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Jednostki organizacyjne są zobowiązane do współpracy i współdziałania przy rozwiązywaniu wspólnych zadań.</w:t>
      </w:r>
    </w:p>
    <w:p w14:paraId="4740CE0E" w14:textId="77777777"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Kierownicy jednostek organizacyjnych są uprawnieni do domagania się i egzekwowania od innych kierowników przygotowania, opracowania i dostarczenia dokumentów, materiałów </w:t>
      </w:r>
      <w:r>
        <w:rPr>
          <w:rFonts w:ascii="Arial" w:hAnsi="Arial" w:cs="Arial"/>
          <w:sz w:val="21"/>
          <w:szCs w:val="21"/>
        </w:rPr>
        <w:lastRenderedPageBreak/>
        <w:t>niezbędnych do wykonania swojej pracy i podporządkowanej jednostki, bądź koniecznych przy współpracy jednostek.</w:t>
      </w:r>
    </w:p>
    <w:p w14:paraId="1C2DBE10" w14:textId="77777777" w:rsidR="008649EF" w:rsidRDefault="008649EF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21E13086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18</w:t>
      </w:r>
    </w:p>
    <w:p w14:paraId="570F4DCF" w14:textId="77777777"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Spory kompetencyjne między jednostkami organizacyjnymi</w:t>
      </w:r>
      <w:r w:rsidR="00461086">
        <w:rPr>
          <w:rFonts w:ascii="Arial" w:hAnsi="Arial" w:cs="Arial"/>
          <w:sz w:val="21"/>
          <w:szCs w:val="21"/>
        </w:rPr>
        <w:t xml:space="preserve"> Urzędu</w:t>
      </w:r>
      <w:r>
        <w:rPr>
          <w:rFonts w:ascii="Arial" w:hAnsi="Arial" w:cs="Arial"/>
          <w:sz w:val="21"/>
          <w:szCs w:val="21"/>
        </w:rPr>
        <w:t xml:space="preserve"> rozstrzyga Sekretarz Miasta.</w:t>
      </w:r>
    </w:p>
    <w:p w14:paraId="0128E2D5" w14:textId="77777777" w:rsidR="0058003E" w:rsidRDefault="0058003E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1892B6AF" w14:textId="77777777"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19</w:t>
      </w:r>
    </w:p>
    <w:p w14:paraId="4F771EFB" w14:textId="77777777" w:rsidR="005A0050" w:rsidRPr="00B02C94" w:rsidRDefault="003E6ECE" w:rsidP="007A4C58">
      <w:pPr>
        <w:pStyle w:val="Akapitzlist"/>
        <w:numPr>
          <w:ilvl w:val="0"/>
          <w:numId w:val="36"/>
        </w:numPr>
        <w:spacing w:line="276" w:lineRule="auto"/>
        <w:jc w:val="both"/>
      </w:pPr>
      <w:r w:rsidRPr="007A4C58">
        <w:rPr>
          <w:rFonts w:ascii="Arial" w:hAnsi="Arial" w:cs="Arial"/>
          <w:sz w:val="21"/>
          <w:szCs w:val="21"/>
        </w:rPr>
        <w:t>Dla wykonywania zadań w Urzędzie funkcjonują następujące jednostki organizacyjne:</w:t>
      </w:r>
    </w:p>
    <w:tbl>
      <w:tblPr>
        <w:tblW w:w="0" w:type="auto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1134"/>
        <w:gridCol w:w="776"/>
      </w:tblGrid>
      <w:tr w:rsidR="00B02C94" w14:paraId="295710F4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BF4689D" w14:textId="77777777" w:rsidR="00B02C94" w:rsidRDefault="00B02C94" w:rsidP="00B02C94">
            <w:pPr>
              <w:numPr>
                <w:ilvl w:val="0"/>
                <w:numId w:val="26"/>
              </w:numPr>
              <w:suppressAutoHyphens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A5E3DEE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Administrator Systemów Informatycznych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1C7AA6B5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285A4007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DSI</w:t>
            </w:r>
          </w:p>
        </w:tc>
      </w:tr>
      <w:tr w:rsidR="00B02C94" w14:paraId="399D763B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0C323444" w14:textId="77777777" w:rsidR="00B02C94" w:rsidRDefault="00B02C94" w:rsidP="00B02C94">
            <w:pPr>
              <w:numPr>
                <w:ilvl w:val="0"/>
                <w:numId w:val="16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D0BBD16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Audytor Wewnętrzny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4661F186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367B7753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PAW</w:t>
            </w:r>
          </w:p>
        </w:tc>
      </w:tr>
      <w:tr w:rsidR="00B02C94" w14:paraId="0DCD1F97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68CD8F6C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10401D8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Konserwator Zabytków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01C78C9F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5F6A585F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GKZ</w:t>
            </w:r>
          </w:p>
        </w:tc>
      </w:tr>
      <w:tr w:rsidR="00B02C94" w14:paraId="54AAB916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11419DA1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D48DEB1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Rzecznik Konsumentów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0F93DE6E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36C8E94B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SRK</w:t>
            </w:r>
          </w:p>
        </w:tc>
      </w:tr>
      <w:tr w:rsidR="00B02C94" w14:paraId="3E85C91D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348B6ED7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6427EC85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Radca Prawny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6AA98FEB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06030FE7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PRP</w:t>
            </w:r>
          </w:p>
        </w:tc>
      </w:tr>
      <w:tr w:rsidR="00B02C94" w14:paraId="6E3D69C3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2D814038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2896049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Stanowisko bhp i ppoż.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7B3FB658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56434867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PBH</w:t>
            </w:r>
          </w:p>
        </w:tc>
      </w:tr>
      <w:tr w:rsidR="00B02C94" w14:paraId="06F2849D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450F4F95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76CD6C6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Straż Miejska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5786D5B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1808069D" w14:textId="21F16CE3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PSM</w:t>
            </w:r>
          </w:p>
        </w:tc>
      </w:tr>
      <w:tr w:rsidR="00B02C94" w14:paraId="2A5CEC59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20D62AC4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3336FBA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Urząd Stanu Cywilnego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77521A31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23C3D206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DUC</w:t>
            </w:r>
          </w:p>
        </w:tc>
      </w:tr>
      <w:tr w:rsidR="00B02C94" w14:paraId="7F1068AE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49E3E6B3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7164F19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Administracyjny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3DE54567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1FA459A9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DUA</w:t>
            </w:r>
          </w:p>
        </w:tc>
      </w:tr>
      <w:tr w:rsidR="00B02C94" w14:paraId="7325C7BB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338CD592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CEA0D58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Bezpieczeństwa i Zarządzania Kryzysowego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7A0EB17F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20BC4EBF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PZK</w:t>
            </w:r>
          </w:p>
        </w:tc>
      </w:tr>
      <w:tr w:rsidR="00B02C94" w14:paraId="0D9DE377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0B6C42AE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346B67F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Budownictwa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5AD40332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128B85EF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GWB</w:t>
            </w:r>
          </w:p>
        </w:tc>
      </w:tr>
      <w:tr w:rsidR="00B02C94" w14:paraId="38813264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7D2C0433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CAA0CAB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Budżetu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42B4C494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2BE62E0B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DKB</w:t>
            </w:r>
          </w:p>
        </w:tc>
      </w:tr>
      <w:tr w:rsidR="00B02C94" w14:paraId="7B97EE6C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4F76EA5D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009C8EE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Ewidencji</w:t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Działalności Gospodarczej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326E0F74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4353A96F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SDG</w:t>
            </w:r>
          </w:p>
        </w:tc>
      </w:tr>
      <w:tr w:rsidR="00B02C94" w14:paraId="18DED388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0EA2A30B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0558F93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Geodezji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3D71C52E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50A65A30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GWG</w:t>
            </w:r>
          </w:p>
        </w:tc>
      </w:tr>
      <w:tr w:rsidR="00B02C94" w14:paraId="2276F2F3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3765D80E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91E6E25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Lokalowej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7F747234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314E4341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RGL</w:t>
            </w:r>
          </w:p>
        </w:tc>
      </w:tr>
      <w:tr w:rsidR="00B02C94" w14:paraId="1B6394C9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4853220D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84E3B64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Nieruchomościami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C495009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1390218B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GGN</w:t>
            </w:r>
          </w:p>
        </w:tc>
      </w:tr>
      <w:tr w:rsidR="00B02C94" w14:paraId="14AC10C9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64F9AD7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6F4104F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Innowacji i Inwestycji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1C227740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71458FD7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RII</w:t>
            </w:r>
          </w:p>
        </w:tc>
      </w:tr>
      <w:tr w:rsidR="00B02C94" w14:paraId="587863A1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280CB53B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0A91537B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Komunalny, Ochrony Środowiska i Rolnictwa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043C4E42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1892F2C6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RKO</w:t>
            </w:r>
          </w:p>
        </w:tc>
      </w:tr>
      <w:tr w:rsidR="00B02C94" w14:paraId="631FC39D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1D92FF31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B54BD44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Komunikacji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6CED9199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70F787C0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RKM</w:t>
            </w:r>
          </w:p>
        </w:tc>
      </w:tr>
      <w:tr w:rsidR="00B02C94" w14:paraId="28A1E912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4A04968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42CFFC9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Kontroli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6D5D9629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3A56A26C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DUK</w:t>
            </w:r>
          </w:p>
        </w:tc>
      </w:tr>
      <w:tr w:rsidR="00B02C94" w14:paraId="27DC211D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6677173A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01C2F50D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Księgowości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F3F9332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34FEA3BC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DKK</w:t>
            </w:r>
          </w:p>
        </w:tc>
      </w:tr>
      <w:tr w:rsidR="00B02C94" w14:paraId="2C904324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42EF29C1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6C21B13E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Obsługi Rady Miasta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63999972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16A0A96C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DUR</w:t>
            </w:r>
          </w:p>
        </w:tc>
      </w:tr>
      <w:tr w:rsidR="00B02C94" w14:paraId="46EE0F34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356C8AAE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010FD72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Organizacyjny, Kadr i Szkoleń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46D7B5C9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5C65C2C6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DUO</w:t>
            </w:r>
          </w:p>
        </w:tc>
      </w:tr>
      <w:tr w:rsidR="00B02C94" w14:paraId="6EB6411C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35CA1F99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262B0507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Planowania Przestrzennego i Urbanistyki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5B6CAC37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7317AF8A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GWP</w:t>
            </w:r>
          </w:p>
        </w:tc>
      </w:tr>
      <w:tr w:rsidR="00B02C94" w14:paraId="1CA4E0D9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60ECB24D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38119CC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Podatków i Opłat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3AC7A18B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178D23D8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DKP</w:t>
            </w:r>
          </w:p>
        </w:tc>
      </w:tr>
      <w:tr w:rsidR="00B02C94" w14:paraId="23651433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7C52B454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0BDCF002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Dowodów Osobistych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35F02903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596218FA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DUD</w:t>
            </w:r>
          </w:p>
        </w:tc>
      </w:tr>
      <w:tr w:rsidR="00B02C94" w14:paraId="1BE9BEF3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77C4B926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0FFD1BA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Informacji, Promocji i Współpracy z Zagranicą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011DAE35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6AB0CE5D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PPW</w:t>
            </w:r>
          </w:p>
        </w:tc>
      </w:tr>
      <w:tr w:rsidR="00B02C94" w14:paraId="11B8327B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714F2433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042CB403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Przekształceń i Nadzoru Właścicielskiego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420297C1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78849795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PPN</w:t>
            </w:r>
          </w:p>
        </w:tc>
      </w:tr>
      <w:tr w:rsidR="00B02C94" w14:paraId="2FD00423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62755C31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B5EB6E4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Remontów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0B9B22AC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598DCBCB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RWR</w:t>
            </w:r>
          </w:p>
        </w:tc>
      </w:tr>
      <w:tr w:rsidR="00B02C94" w14:paraId="65DCCA6E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A3B80F0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7CE694E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Rozwoju Miasta i Funduszy Europejskich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04AAA151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20FB5AF2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PRF</w:t>
            </w:r>
          </w:p>
        </w:tc>
      </w:tr>
      <w:tr w:rsidR="00B02C94" w14:paraId="752B7852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624ED9F7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060CCA2D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Spraw Obywatelskich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33B4D3F9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3B34D711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DUL</w:t>
            </w:r>
          </w:p>
        </w:tc>
      </w:tr>
      <w:tr w:rsidR="00B02C94" w14:paraId="365BA4F8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1FB3D721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150D1D9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Rozwoju Aktywności Obywatelskiej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248F48E7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27EC7BF1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PRO</w:t>
            </w:r>
          </w:p>
        </w:tc>
      </w:tr>
      <w:tr w:rsidR="00B02C94" w14:paraId="77544C23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74D47E74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7042978" w14:textId="77777777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Zamówień Publicznych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15B7A7DA" w14:textId="77777777" w:rsidR="00B02C94" w:rsidRDefault="00B02C94" w:rsidP="00FB2325">
            <w:pPr>
              <w:overflowPunct w:val="0"/>
              <w:autoSpaceDE w:val="0"/>
              <w:snapToGrid w:val="0"/>
              <w:jc w:val="right"/>
              <w:textAlignment w:val="baseline"/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41AF2612" w14:textId="362887CA" w:rsidR="00B02C94" w:rsidRDefault="00B02C94" w:rsidP="00FB2325">
            <w:pPr>
              <w:overflowPunct w:val="0"/>
              <w:autoSpaceDE w:val="0"/>
              <w:snapToGrid w:val="0"/>
              <w:textAlignment w:val="baseline"/>
            </w:pPr>
            <w:r w:rsidRPr="008B2DD0">
              <w:rPr>
                <w:rFonts w:ascii="Arial" w:hAnsi="Arial" w:cs="Arial"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Arial" w:hAnsi="Arial" w:cs="Arial"/>
                <w:sz w:val="21"/>
                <w:szCs w:val="21"/>
              </w:rPr>
              <w:t>ZP</w:t>
            </w:r>
          </w:p>
        </w:tc>
      </w:tr>
      <w:tr w:rsidR="00B02C94" w14:paraId="294A40AE" w14:textId="77777777" w:rsidTr="00FB2325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76EA3007" w14:textId="77777777" w:rsidR="00B02C94" w:rsidRDefault="00B02C94" w:rsidP="00B02C94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14167B2" w14:textId="6D9CE60E" w:rsidR="00B02C94" w:rsidRPr="00B02C94" w:rsidRDefault="00B02C94" w:rsidP="00B02C94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B02C94">
              <w:rPr>
                <w:rFonts w:ascii="Arial" w:hAnsi="Arial" w:cs="Arial"/>
                <w:bCs/>
                <w:sz w:val="21"/>
                <w:szCs w:val="21"/>
              </w:rPr>
              <w:t>Wydział Transportu i Zarządzania Ruchem Drogowym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</w:tcPr>
          <w:p w14:paraId="1533D87B" w14:textId="37329BD3" w:rsidR="00B02C94" w:rsidRPr="00F373C5" w:rsidRDefault="00B02C94" w:rsidP="00B02C94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F373C5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01049EBC" w14:textId="6C41FE71" w:rsidR="00B02C94" w:rsidRPr="008B2DD0" w:rsidRDefault="00B02C94" w:rsidP="00B02C94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RTR</w:t>
            </w:r>
          </w:p>
        </w:tc>
      </w:tr>
    </w:tbl>
    <w:p w14:paraId="43C79D90" w14:textId="77777777" w:rsidR="00B02C94" w:rsidRPr="00B02C94" w:rsidRDefault="00B02C94" w:rsidP="00B02C94">
      <w:pPr>
        <w:pStyle w:val="Akapitzlist"/>
        <w:spacing w:line="276" w:lineRule="auto"/>
        <w:ind w:left="360"/>
        <w:jc w:val="both"/>
        <w:rPr>
          <w:sz w:val="10"/>
          <w:szCs w:val="10"/>
        </w:rPr>
      </w:pPr>
    </w:p>
    <w:p w14:paraId="4E328C0A" w14:textId="77777777" w:rsidR="007A4C58" w:rsidRPr="00644439" w:rsidRDefault="007A4C58" w:rsidP="000C62B0">
      <w:pPr>
        <w:pStyle w:val="Akapitzlist"/>
        <w:numPr>
          <w:ilvl w:val="0"/>
          <w:numId w:val="36"/>
        </w:numPr>
        <w:spacing w:before="120" w:line="276" w:lineRule="auto"/>
        <w:ind w:left="357" w:hanging="357"/>
        <w:contextualSpacing w:val="0"/>
        <w:jc w:val="both"/>
      </w:pPr>
      <w:r w:rsidRPr="00644439">
        <w:rPr>
          <w:rFonts w:ascii="Arial" w:hAnsi="Arial" w:cs="Arial"/>
          <w:sz w:val="21"/>
          <w:szCs w:val="21"/>
        </w:rPr>
        <w:t>Prezydent realizuje zadania przy pomocy pełnomocników: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1134"/>
        <w:gridCol w:w="776"/>
      </w:tblGrid>
      <w:tr w:rsidR="007E758C" w:rsidRPr="00644439" w14:paraId="44819945" w14:textId="77777777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04333507" w14:textId="77777777" w:rsidR="007E758C" w:rsidRPr="00644439" w:rsidRDefault="007E758C" w:rsidP="007E758C">
            <w:pPr>
              <w:numPr>
                <w:ilvl w:val="0"/>
                <w:numId w:val="38"/>
              </w:numPr>
              <w:suppressAutoHyphens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B85F568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Kontroli Zarządczej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1D246289" w14:textId="77777777"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17E4EDC0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PKZ</w:t>
            </w:r>
          </w:p>
        </w:tc>
      </w:tr>
      <w:tr w:rsidR="007E758C" w:rsidRPr="00644439" w14:paraId="23AB895F" w14:textId="77777777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3AE1C096" w14:textId="77777777" w:rsidR="007E758C" w:rsidRPr="00644439" w:rsidRDefault="007E758C" w:rsidP="007E758C">
            <w:pPr>
              <w:numPr>
                <w:ilvl w:val="0"/>
                <w:numId w:val="38"/>
              </w:numPr>
              <w:suppressAutoHyphens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01A61024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koordynowania i rozwoju ruchu rowerowego w Mieście Tychy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5AC5D9CB" w14:textId="77777777"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73411ABC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PRR</w:t>
            </w:r>
          </w:p>
        </w:tc>
      </w:tr>
      <w:tr w:rsidR="007E758C" w:rsidRPr="00644439" w14:paraId="6C9ED541" w14:textId="77777777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06C1CAB8" w14:textId="77777777" w:rsidR="007E758C" w:rsidRPr="00644439" w:rsidRDefault="007E758C" w:rsidP="007E758C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38ABA14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koordynowania i rozwoju przestrzeni publicznej dla ruchu pieszego w mieście Tychy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0C1164D0" w14:textId="77777777"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12554759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PPP</w:t>
            </w:r>
          </w:p>
        </w:tc>
      </w:tr>
      <w:tr w:rsidR="007E758C" w:rsidRPr="00644439" w14:paraId="76C68E14" w14:textId="77777777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24681A19" w14:textId="77777777" w:rsidR="007E758C" w:rsidRPr="00644439" w:rsidRDefault="007E758C" w:rsidP="007E758C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8BDF1BF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 xml:space="preserve">Pełnomocnik ds. koordynowania i monitorowania przedsięwzięć w zakresie rozwoju obszaru nowego </w:t>
            </w:r>
            <w:r w:rsidR="00207952">
              <w:rPr>
                <w:rFonts w:ascii="Arial" w:hAnsi="Arial" w:cs="Arial"/>
                <w:sz w:val="21"/>
                <w:szCs w:val="21"/>
              </w:rPr>
              <w:t xml:space="preserve">centrum </w:t>
            </w:r>
            <w:r w:rsidRPr="00644439">
              <w:rPr>
                <w:rFonts w:ascii="Arial" w:hAnsi="Arial" w:cs="Arial"/>
                <w:sz w:val="21"/>
                <w:szCs w:val="21"/>
              </w:rPr>
              <w:t>miasta Tychy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39EFFCDC" w14:textId="77777777"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46C460E8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PR</w:t>
            </w:r>
            <w:r>
              <w:rPr>
                <w:rFonts w:ascii="Arial" w:hAnsi="Arial" w:cs="Arial"/>
                <w:sz w:val="21"/>
                <w:szCs w:val="21"/>
              </w:rPr>
              <w:t>C</w:t>
            </w:r>
          </w:p>
        </w:tc>
      </w:tr>
      <w:tr w:rsidR="007E758C" w:rsidRPr="00644439" w14:paraId="703176FA" w14:textId="77777777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3A458163" w14:textId="77777777" w:rsidR="007E758C" w:rsidRPr="00644439" w:rsidRDefault="007E758C" w:rsidP="007E758C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7819101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 xml:space="preserve">Pełnomocnik ds. </w:t>
            </w:r>
            <w:proofErr w:type="spellStart"/>
            <w:r w:rsidRPr="00644439">
              <w:rPr>
                <w:rFonts w:ascii="Arial" w:hAnsi="Arial" w:cs="Arial"/>
                <w:sz w:val="21"/>
                <w:szCs w:val="21"/>
              </w:rPr>
              <w:t>elektromobilności</w:t>
            </w:r>
            <w:proofErr w:type="spellEnd"/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60A48544" w14:textId="77777777"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22995A7F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PEM</w:t>
            </w:r>
          </w:p>
        </w:tc>
      </w:tr>
      <w:tr w:rsidR="007E758C" w:rsidRPr="00644439" w14:paraId="428EB6EF" w14:textId="77777777" w:rsidTr="000C62B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34AE418B" w14:textId="77777777" w:rsidR="007E758C" w:rsidRPr="00644439" w:rsidRDefault="007E758C" w:rsidP="007E758C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C153A8E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ochrony informacji niejawnych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757410E1" w14:textId="77777777" w:rsidR="007E758C" w:rsidRPr="00644439" w:rsidRDefault="007E758C" w:rsidP="007E758C">
            <w:pPr>
              <w:overflowPunct w:val="0"/>
              <w:autoSpaceDE w:val="0"/>
              <w:snapToGrid w:val="0"/>
              <w:jc w:val="right"/>
              <w:textAlignment w:val="baseline"/>
              <w:rPr>
                <w:sz w:val="21"/>
                <w:szCs w:val="21"/>
              </w:rPr>
            </w:pPr>
            <w:r w:rsidRPr="00A625B3">
              <w:rPr>
                <w:rFonts w:ascii="Arial" w:hAnsi="Arial" w:cs="Arial"/>
                <w:sz w:val="21"/>
                <w:szCs w:val="21"/>
              </w:rPr>
              <w:t xml:space="preserve">Symbol  – 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auto"/>
            <w:vAlign w:val="center"/>
          </w:tcPr>
          <w:p w14:paraId="00B889E5" w14:textId="77777777" w:rsidR="007E758C" w:rsidRPr="00644439" w:rsidRDefault="007E758C" w:rsidP="007E758C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PIN</w:t>
            </w:r>
          </w:p>
        </w:tc>
      </w:tr>
    </w:tbl>
    <w:p w14:paraId="5DDB4971" w14:textId="77777777" w:rsidR="0069356B" w:rsidRDefault="0069356B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7042F8A8" w14:textId="77777777" w:rsidR="0069356B" w:rsidRDefault="0069356B">
      <w:pPr>
        <w:suppressAutoHyphens w:val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780CD71F" w14:textId="409D5E99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20</w:t>
      </w:r>
    </w:p>
    <w:p w14:paraId="1FA5C5F0" w14:textId="77777777" w:rsidR="005A0050" w:rsidRDefault="003E6ECE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 strukturze organizacyjnej Urzędu wyodrębniono Miejskiego Rzecznika Konsumentów, w stosunku, do którego czynności w sprawach z zakresu prawa pracy wykonuje </w:t>
      </w:r>
      <w:r w:rsidR="007A0D5D">
        <w:rPr>
          <w:rFonts w:ascii="Arial" w:hAnsi="Arial" w:cs="Arial"/>
          <w:sz w:val="21"/>
          <w:szCs w:val="21"/>
        </w:rPr>
        <w:t>Prezydent</w:t>
      </w:r>
      <w:r w:rsidR="00EC799A">
        <w:rPr>
          <w:rFonts w:ascii="Arial" w:hAnsi="Arial" w:cs="Arial"/>
          <w:sz w:val="21"/>
          <w:szCs w:val="21"/>
        </w:rPr>
        <w:t>.</w:t>
      </w:r>
    </w:p>
    <w:p w14:paraId="35A73D76" w14:textId="77777777" w:rsidR="0058003E" w:rsidRDefault="0058003E">
      <w:pPr>
        <w:pStyle w:val="Tekstpodstawowy"/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6BEDB753" w14:textId="77777777" w:rsidR="005A0050" w:rsidRDefault="003E6ECE">
      <w:pPr>
        <w:pStyle w:val="Tekstpodstawowy"/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21</w:t>
      </w:r>
    </w:p>
    <w:p w14:paraId="199ED4BB" w14:textId="77777777" w:rsidR="005A0050" w:rsidRPr="00184F7C" w:rsidRDefault="003E6ECE">
      <w:pPr>
        <w:pStyle w:val="Tekstpodstawowy"/>
        <w:numPr>
          <w:ilvl w:val="0"/>
          <w:numId w:val="13"/>
        </w:numPr>
        <w:tabs>
          <w:tab w:val="left" w:pos="360"/>
        </w:tabs>
        <w:spacing w:line="276" w:lineRule="auto"/>
        <w:rPr>
          <w:spacing w:val="-6"/>
        </w:rPr>
      </w:pPr>
      <w:r w:rsidRPr="00184F7C">
        <w:rPr>
          <w:rFonts w:ascii="Arial" w:hAnsi="Arial" w:cs="Arial"/>
          <w:spacing w:val="-6"/>
          <w:sz w:val="21"/>
          <w:szCs w:val="21"/>
        </w:rPr>
        <w:t>Wydziały dzielą się na referaty, stanowiska pracy w tym wieloosobowe stanowiska pracy, gdy rodzaj i liczba spraw należących do zakresu działania wydziału uzasadniają potrzebę takiego wydzielenia.</w:t>
      </w:r>
    </w:p>
    <w:p w14:paraId="7D53BADC" w14:textId="77777777" w:rsidR="005A0050" w:rsidRDefault="003E6ECE">
      <w:pPr>
        <w:numPr>
          <w:ilvl w:val="0"/>
          <w:numId w:val="13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Pracą referatu kieruje kierownik, podległy naczelnikowi.</w:t>
      </w:r>
    </w:p>
    <w:p w14:paraId="10347B37" w14:textId="77777777" w:rsidR="00EC799A" w:rsidRDefault="00EC799A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4867B908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22</w:t>
      </w:r>
    </w:p>
    <w:p w14:paraId="4E324FC2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w drodze zarządzenia określa szczegółowe procedury związane z organizacją i funkcjonowaniem Urzędu, a w szczególności:</w:t>
      </w:r>
    </w:p>
    <w:p w14:paraId="7B2A95DF" w14:textId="77777777"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szczegółowy zakres działania jednostek organizacyjnych, podział wydziałów na wewnętrzne jednostki organizacyjne, w którym określa liczbę i rodzaje stanowisk pracowniczych, strukturę wewnętrzną i liczbę etatów;</w:t>
      </w:r>
    </w:p>
    <w:p w14:paraId="2BC48865" w14:textId="77777777"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regulamin pracy Urzędu;</w:t>
      </w:r>
    </w:p>
    <w:p w14:paraId="2DB15240" w14:textId="77777777"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podpisywania pism i innych dokumentów oraz upoważnień do załatwiania w formie decyzji indywidualnych spraw z zakresu administracji publicznej;</w:t>
      </w:r>
    </w:p>
    <w:p w14:paraId="06AD26A3" w14:textId="77777777"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udzielania pełnomocnictw;</w:t>
      </w:r>
    </w:p>
    <w:p w14:paraId="3BAFF655" w14:textId="77777777"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oraz tryb przeprowadzania kontroli;</w:t>
      </w:r>
    </w:p>
    <w:p w14:paraId="688A00C7" w14:textId="77777777"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postępowania zmierzające do usprawnienia pracy Urzędu;</w:t>
      </w:r>
    </w:p>
    <w:p w14:paraId="114CD3B3" w14:textId="77777777"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współpracy w zakresie udzielania odpowiedzi na interpelacje i zapytania radnych oraz wystąpienia komisji rady.</w:t>
      </w:r>
    </w:p>
    <w:p w14:paraId="4B6221BD" w14:textId="77777777" w:rsidR="0058003E" w:rsidRDefault="0058003E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0EB533D8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23</w:t>
      </w:r>
    </w:p>
    <w:p w14:paraId="58929353" w14:textId="77777777"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Status prawny pracowników Urzędu określa ustawa z dnia 21 listopada 2008 r. o pracownikach samorządowych.</w:t>
      </w:r>
    </w:p>
    <w:p w14:paraId="0A2AB74A" w14:textId="77777777" w:rsidR="0058003E" w:rsidRPr="0058003E" w:rsidRDefault="0058003E" w:rsidP="0058003E">
      <w:pPr>
        <w:pStyle w:val="Nagwek1"/>
        <w:numPr>
          <w:ilvl w:val="0"/>
          <w:numId w:val="0"/>
        </w:numPr>
        <w:spacing w:line="276" w:lineRule="auto"/>
        <w:rPr>
          <w:rFonts w:ascii="Arial" w:hAnsi="Arial" w:cs="Arial"/>
          <w:sz w:val="22"/>
          <w:szCs w:val="22"/>
        </w:rPr>
      </w:pPr>
    </w:p>
    <w:p w14:paraId="23C64715" w14:textId="77777777" w:rsidR="005A0050" w:rsidRDefault="003E6ECE">
      <w:pPr>
        <w:pStyle w:val="Nagwek1"/>
        <w:spacing w:line="276" w:lineRule="auto"/>
      </w:pPr>
      <w:bookmarkStart w:id="7" w:name="_Toc173841027"/>
      <w:r>
        <w:rPr>
          <w:rFonts w:ascii="Arial" w:hAnsi="Arial" w:cs="Arial"/>
          <w:b/>
          <w:sz w:val="21"/>
          <w:szCs w:val="21"/>
        </w:rPr>
        <w:t>Rozdział 4</w:t>
      </w:r>
      <w:bookmarkEnd w:id="7"/>
    </w:p>
    <w:p w14:paraId="08A1C91F" w14:textId="77777777" w:rsidR="005A0050" w:rsidRDefault="003E6ECE">
      <w:pPr>
        <w:pStyle w:val="Nagwek1"/>
        <w:spacing w:line="276" w:lineRule="auto"/>
      </w:pPr>
      <w:bookmarkStart w:id="8" w:name="_Toc173841028"/>
      <w:r>
        <w:rPr>
          <w:rFonts w:ascii="Arial" w:hAnsi="Arial" w:cs="Arial"/>
          <w:b/>
          <w:sz w:val="21"/>
          <w:szCs w:val="21"/>
        </w:rPr>
        <w:t>Zadania Kierowników Jednostek Organizacyjnych Urzędu</w:t>
      </w:r>
      <w:bookmarkEnd w:id="8"/>
    </w:p>
    <w:p w14:paraId="41AD7198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14:paraId="35EBAB10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24</w:t>
      </w:r>
    </w:p>
    <w:p w14:paraId="2D0E4C4C" w14:textId="77777777" w:rsidR="005A0050" w:rsidRDefault="003E6ECE">
      <w:pPr>
        <w:pStyle w:val="Tekstpodstawowy31"/>
        <w:numPr>
          <w:ilvl w:val="0"/>
          <w:numId w:val="21"/>
        </w:numPr>
        <w:tabs>
          <w:tab w:val="left" w:pos="372"/>
        </w:tabs>
        <w:spacing w:line="276" w:lineRule="auto"/>
      </w:pPr>
      <w:r>
        <w:rPr>
          <w:rFonts w:ascii="Arial" w:hAnsi="Arial" w:cs="Arial"/>
          <w:sz w:val="21"/>
          <w:szCs w:val="21"/>
        </w:rPr>
        <w:t>Do zadań kierowników jednostek organizacyjnych Urzędu należy w szczególności:</w:t>
      </w:r>
    </w:p>
    <w:p w14:paraId="1891BE07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planowanie i organizowanie pracy, zapewnienie prawidłowego i terminowego wykonywania zadań jednostki organizacyjnej wynikających z niniejszego regulaminu;</w:t>
      </w:r>
    </w:p>
    <w:p w14:paraId="2A33D1C9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określanie celów i zadań, monitorowanie i ocena ich realizacji, w ramach sprawowanej kontroli zarządczej;</w:t>
      </w:r>
    </w:p>
    <w:p w14:paraId="2103CB30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ustalanie sposobu wykonywania zadań;</w:t>
      </w:r>
    </w:p>
    <w:p w14:paraId="2996A8A3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organizowanie pracy oraz nadzór i kontrola właściwego poziomu jej wykonania przez pracowników;</w:t>
      </w:r>
    </w:p>
    <w:p w14:paraId="13D03189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ustalanie szczegółowych zakresów czynności i odpowiedzialności służbowej pracowników;</w:t>
      </w:r>
    </w:p>
    <w:p w14:paraId="350910B7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dokonywanie okresowej oceny pracowników;</w:t>
      </w:r>
    </w:p>
    <w:p w14:paraId="37D2FBF2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wnioskowanie w sprawach osobowych pracowników podległej jednostki organizacyjnej;</w:t>
      </w:r>
    </w:p>
    <w:p w14:paraId="341846FC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wydawanie decyzji w indywidualnych sprawach z zakresu administracji publicznej w granicach upoważnienia wydanego przez Prezydenta;</w:t>
      </w:r>
    </w:p>
    <w:p w14:paraId="226803BF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składanie oświadczeń woli w imieniu Miasta w zakresie zarządu mieniem, jako pełnomocnik w granicach udzielonego upoważnienia;</w:t>
      </w:r>
    </w:p>
    <w:p w14:paraId="0B6473D5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realizacja budżetu Miasta w oparciu o ustawę o finansach publicznych;</w:t>
      </w:r>
    </w:p>
    <w:p w14:paraId="27BC63C2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składanie wniosków do projektu budżetu;</w:t>
      </w:r>
    </w:p>
    <w:p w14:paraId="014BD7DB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lastRenderedPageBreak/>
        <w:t>opracowywanie wniosków do projektów programów gospodarczych Miasta w tym planów zagospodarowania przestrzennego;</w:t>
      </w:r>
    </w:p>
    <w:p w14:paraId="55A49FE2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podejmowanie działań w celu wykonania programów i planów rozwoju Miasta;</w:t>
      </w:r>
    </w:p>
    <w:p w14:paraId="27968B34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opracowywanie projektów przepisów gminnych, zarządzeń, decyzji;</w:t>
      </w:r>
    </w:p>
    <w:p w14:paraId="5567109F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postępowania administracyjnego w indywidualnych sprawach z zakresu administracji publicznej i wydawanie decyzji w tych sprawach;</w:t>
      </w:r>
    </w:p>
    <w:p w14:paraId="6DF58F95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postępowania egzekucyjnego w administracji;</w:t>
      </w:r>
    </w:p>
    <w:p w14:paraId="00922F95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załatwianie interpelacji radnych i opracowywanie projektów odpowiedzi;</w:t>
      </w:r>
    </w:p>
    <w:p w14:paraId="033822B3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współdziałanie z innymi jednostkami organizacyjnymi Urzędu zgodnie z ustaloną strukturą organizacyjną;</w:t>
      </w:r>
    </w:p>
    <w:p w14:paraId="1B97F004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współdziałanie z organizacjami społecznymi w zakresie prawnie przewidzianym;</w:t>
      </w:r>
    </w:p>
    <w:p w14:paraId="2EDF9744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udzielanie odpowiedzi w sprawach skarg, wniosków i petycji;</w:t>
      </w:r>
    </w:p>
    <w:p w14:paraId="52BAD3AC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przygotowywanie prawem przewidzianych sprawozdań, analiz i informacji o realizacji zadań;</w:t>
      </w:r>
    </w:p>
    <w:p w14:paraId="64574603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 xml:space="preserve">przestrzeganie przepisów: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RODO</w:t>
      </w:r>
      <w:r w:rsidR="004F6305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o ochronie danych osobowych, o ochronie informacji niejawnych, o dostępie do informacji publicznej, prawo zamówień publicznych;</w:t>
      </w:r>
    </w:p>
    <w:p w14:paraId="0325BF0E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realizowanie zadań obronnych oraz przedsięwzięć wynikających z potrzeb obrony cywilnej i powszechnej samoobrony;</w:t>
      </w:r>
    </w:p>
    <w:p w14:paraId="5A1F2705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bieżących spraw w zakresie: korespondencji, sprawozdawczości i archiwizowania akt;</w:t>
      </w:r>
    </w:p>
    <w:p w14:paraId="7828C7BA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realizacja zadań z zakresu bezpieczeństwa i higieny pracy;</w:t>
      </w:r>
    </w:p>
    <w:p w14:paraId="4F832467" w14:textId="77777777"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inicjowanie zmian w szczegółowych regulaminach organizacyjnych.</w:t>
      </w:r>
    </w:p>
    <w:p w14:paraId="75186ABE" w14:textId="77777777" w:rsidR="005A0050" w:rsidRDefault="003E6ECE">
      <w:pPr>
        <w:pStyle w:val="Tekstpodstawowy"/>
        <w:numPr>
          <w:ilvl w:val="0"/>
          <w:numId w:val="15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Kierownicy jednostek organizacyjnych oraz pracownicy zatrudnieni na stanowiskach samodzielnych ponoszą odpowiedzialność przed Prezydentem za realizację powierzonych zadań. Zakres odpowiedzialności za naruszenie dyscypliny finansów publicznych wynika z art. 4 i następnych ustawy z dnia 17 grudnia 2004 r. </w:t>
      </w:r>
      <w:r>
        <w:rPr>
          <w:rFonts w:ascii="Arial" w:hAnsi="Arial" w:cs="Arial"/>
          <w:color w:val="000000"/>
          <w:sz w:val="21"/>
          <w:szCs w:val="21"/>
        </w:rPr>
        <w:t xml:space="preserve">o odpowiedzialności za naruszenie dyscypliny finansów </w:t>
      </w:r>
      <w:r>
        <w:rPr>
          <w:rFonts w:ascii="Arial" w:hAnsi="Arial" w:cs="Arial"/>
          <w:sz w:val="21"/>
          <w:szCs w:val="21"/>
        </w:rPr>
        <w:t>publicznych.</w:t>
      </w:r>
    </w:p>
    <w:p w14:paraId="44C3E75F" w14:textId="77777777" w:rsidR="005A0050" w:rsidRDefault="005A0050">
      <w:pPr>
        <w:pStyle w:val="Tekstpodstawowy"/>
        <w:spacing w:line="276" w:lineRule="auto"/>
        <w:ind w:left="360"/>
        <w:rPr>
          <w:rFonts w:ascii="Arial" w:hAnsi="Arial" w:cs="Arial"/>
          <w:sz w:val="16"/>
          <w:szCs w:val="21"/>
        </w:rPr>
      </w:pPr>
    </w:p>
    <w:p w14:paraId="2A8FF42A" w14:textId="77777777" w:rsidR="005A0050" w:rsidRDefault="003E6ECE">
      <w:pPr>
        <w:pStyle w:val="Nagwek1"/>
        <w:spacing w:line="276" w:lineRule="auto"/>
      </w:pPr>
      <w:bookmarkStart w:id="9" w:name="_Toc173841029"/>
      <w:r>
        <w:rPr>
          <w:rFonts w:ascii="Arial" w:hAnsi="Arial" w:cs="Arial"/>
          <w:b/>
          <w:sz w:val="21"/>
          <w:szCs w:val="21"/>
        </w:rPr>
        <w:t>Rozdział 5</w:t>
      </w:r>
      <w:bookmarkEnd w:id="9"/>
    </w:p>
    <w:p w14:paraId="6F96C220" w14:textId="77777777" w:rsidR="005A0050" w:rsidRDefault="007A4C58">
      <w:pPr>
        <w:pStyle w:val="Nagwek1"/>
        <w:spacing w:line="276" w:lineRule="auto"/>
      </w:pPr>
      <w:bookmarkStart w:id="10" w:name="_Toc173841030"/>
      <w:r>
        <w:rPr>
          <w:rFonts w:ascii="Arial" w:hAnsi="Arial" w:cs="Arial"/>
          <w:b/>
          <w:sz w:val="21"/>
          <w:szCs w:val="21"/>
        </w:rPr>
        <w:t>Zakres</w:t>
      </w:r>
      <w:r w:rsidR="003E6ECE">
        <w:rPr>
          <w:rFonts w:ascii="Arial" w:hAnsi="Arial" w:cs="Arial"/>
          <w:b/>
          <w:sz w:val="21"/>
          <w:szCs w:val="21"/>
        </w:rPr>
        <w:t xml:space="preserve"> działania Jednostek Organizacyjnych Urzędu</w:t>
      </w:r>
      <w:bookmarkEnd w:id="10"/>
    </w:p>
    <w:p w14:paraId="05A241C9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15"/>
          <w:szCs w:val="21"/>
        </w:rPr>
      </w:pPr>
    </w:p>
    <w:p w14:paraId="3CC26EBF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25</w:t>
      </w:r>
    </w:p>
    <w:p w14:paraId="0A1F6E1B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Urzędu Stanu Cywilnego</w:t>
      </w:r>
      <w:r>
        <w:rPr>
          <w:rFonts w:ascii="Arial" w:hAnsi="Arial" w:cs="Arial"/>
          <w:sz w:val="21"/>
          <w:szCs w:val="21"/>
        </w:rPr>
        <w:t xml:space="preserve"> należą sprawy przyjmowania oświadczeń mających wpływ na stan cywilny i rejestracji stanu cywilnego, wydawania stosownych dokumentów oraz rozpatrywania wniosków o zmianę imienia i nazwiska.</w:t>
      </w:r>
    </w:p>
    <w:p w14:paraId="72CFB7AE" w14:textId="77777777" w:rsidR="005A0050" w:rsidRDefault="005A0050">
      <w:pPr>
        <w:jc w:val="center"/>
        <w:rPr>
          <w:rFonts w:ascii="Arial" w:hAnsi="Arial" w:cs="Arial"/>
          <w:b/>
          <w:sz w:val="21"/>
          <w:szCs w:val="21"/>
        </w:rPr>
      </w:pPr>
    </w:p>
    <w:p w14:paraId="25C67F0E" w14:textId="77777777" w:rsidR="005A0050" w:rsidRDefault="003E6ECE">
      <w:pPr>
        <w:jc w:val="center"/>
      </w:pPr>
      <w:r>
        <w:rPr>
          <w:rFonts w:ascii="Arial" w:hAnsi="Arial" w:cs="Arial"/>
          <w:b/>
          <w:sz w:val="21"/>
          <w:szCs w:val="21"/>
        </w:rPr>
        <w:t>§ 26</w:t>
      </w:r>
    </w:p>
    <w:p w14:paraId="4B0504D7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samodzielnego stanowiska Audytora Wewnętrznego</w:t>
      </w:r>
      <w:r>
        <w:rPr>
          <w:rFonts w:ascii="Arial" w:hAnsi="Arial" w:cs="Arial"/>
          <w:sz w:val="21"/>
          <w:szCs w:val="21"/>
        </w:rPr>
        <w:t xml:space="preserve"> należą sprawy przeprowadzania audytów organizacyjnych i finansowych jednostek organizacyjnych Urzędu i Miasta.</w:t>
      </w:r>
    </w:p>
    <w:p w14:paraId="1A979442" w14:textId="77777777" w:rsidR="005A0050" w:rsidRDefault="003E6ECE">
      <w:pPr>
        <w:overflowPunct w:val="0"/>
        <w:autoSpaceDE w:val="0"/>
        <w:spacing w:line="276" w:lineRule="auto"/>
        <w:jc w:val="center"/>
        <w:textAlignment w:val="baseline"/>
      </w:pPr>
      <w:r>
        <w:rPr>
          <w:rFonts w:ascii="Arial" w:hAnsi="Arial" w:cs="Arial"/>
          <w:b/>
          <w:sz w:val="21"/>
          <w:szCs w:val="21"/>
        </w:rPr>
        <w:t>§ 27</w:t>
      </w:r>
    </w:p>
    <w:p w14:paraId="441F6DE2" w14:textId="77777777" w:rsidR="005A0050" w:rsidRDefault="003E6ECE">
      <w:pPr>
        <w:overflowPunct w:val="0"/>
        <w:autoSpaceDE w:val="0"/>
        <w:spacing w:line="276" w:lineRule="auto"/>
        <w:jc w:val="both"/>
        <w:textAlignment w:val="baseline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Przekształceń i Nadzoru Właścicielskiego </w:t>
      </w:r>
      <w:r>
        <w:rPr>
          <w:rFonts w:ascii="Arial" w:hAnsi="Arial" w:cs="Arial"/>
          <w:sz w:val="21"/>
          <w:szCs w:val="21"/>
        </w:rPr>
        <w:t>należą sprawy przekształceń jednostek organizacyjnych Miasta i nadzoru właścicielskiego nad gminnymi spółkami prawa handlowego.</w:t>
      </w:r>
    </w:p>
    <w:p w14:paraId="04C76301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28</w:t>
      </w:r>
    </w:p>
    <w:p w14:paraId="702DC00D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Kontroli </w:t>
      </w:r>
      <w:r>
        <w:rPr>
          <w:rFonts w:ascii="Arial" w:hAnsi="Arial" w:cs="Arial"/>
          <w:sz w:val="21"/>
          <w:szCs w:val="21"/>
        </w:rPr>
        <w:t>należy wykonywanie nadzoru i kontrola gospodarcza i finansowo – księgowa jednostek organizacyjnych Urzędu i Miasta.</w:t>
      </w:r>
    </w:p>
    <w:p w14:paraId="03EF4DB5" w14:textId="77777777" w:rsidR="008B2227" w:rsidRDefault="008B2227">
      <w:pPr>
        <w:suppressAutoHyphens w:val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1364456A" w14:textId="5C1099F6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29</w:t>
      </w:r>
    </w:p>
    <w:p w14:paraId="08C7A963" w14:textId="77777777" w:rsidR="00EC799A" w:rsidRDefault="003E6ECE" w:rsidP="0058003E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Straży Miejskiej</w:t>
      </w:r>
      <w:r>
        <w:rPr>
          <w:rFonts w:ascii="Arial" w:hAnsi="Arial" w:cs="Arial"/>
          <w:sz w:val="21"/>
          <w:szCs w:val="21"/>
        </w:rPr>
        <w:t xml:space="preserve"> należą sprawy w zakresie zapewnienia ochrony porządku publicznego wynikające z ustaw i aktów prawa miejscowego oraz prowadzenie Biura Rzeczy Znalezionych. </w:t>
      </w:r>
    </w:p>
    <w:p w14:paraId="6EB9DF14" w14:textId="77777777" w:rsidR="00CD7477" w:rsidRDefault="00CD7477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6BAFF13B" w14:textId="77777777"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30</w:t>
      </w:r>
    </w:p>
    <w:p w14:paraId="57C66516" w14:textId="5EBC5D35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Promocji i </w:t>
      </w:r>
      <w:r w:rsidR="004F6305">
        <w:rPr>
          <w:rFonts w:ascii="Arial" w:hAnsi="Arial" w:cs="Arial"/>
          <w:b/>
          <w:sz w:val="21"/>
          <w:szCs w:val="21"/>
        </w:rPr>
        <w:t>Współpracy z Zagranicą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2931C5" w:rsidRPr="002931C5">
        <w:rPr>
          <w:rFonts w:ascii="Arial" w:hAnsi="Arial" w:cs="Arial"/>
          <w:sz w:val="21"/>
          <w:szCs w:val="21"/>
        </w:rPr>
        <w:t>należą sprawy polityki promocyjnej Miasta, w tym budowanie silnej marki, komunikacji społecznej, koordynacji marketingowej oraz współpracy z zagranicą, współpraca ze środkami masowego przekazu oraz sprawy polityki informacyjnej</w:t>
      </w:r>
      <w:r>
        <w:rPr>
          <w:rFonts w:ascii="Arial" w:hAnsi="Arial" w:cs="Arial"/>
          <w:sz w:val="21"/>
          <w:szCs w:val="21"/>
        </w:rPr>
        <w:t>.</w:t>
      </w:r>
    </w:p>
    <w:p w14:paraId="7120D22F" w14:textId="77777777" w:rsidR="0058003E" w:rsidRDefault="0058003E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132C4312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31</w:t>
      </w:r>
    </w:p>
    <w:p w14:paraId="2415D5E5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Do zakresu działania samodzielnego stanowiska</w:t>
      </w:r>
      <w:r>
        <w:rPr>
          <w:rFonts w:ascii="Arial" w:hAnsi="Arial" w:cs="Arial"/>
          <w:b/>
          <w:sz w:val="21"/>
          <w:szCs w:val="21"/>
        </w:rPr>
        <w:t xml:space="preserve"> Radcy Prawnego</w:t>
      </w:r>
      <w:r>
        <w:rPr>
          <w:rFonts w:ascii="Arial" w:hAnsi="Arial" w:cs="Arial"/>
          <w:sz w:val="21"/>
          <w:szCs w:val="21"/>
        </w:rPr>
        <w:t xml:space="preserve"> należą sprawy świadczenia pomocy prawnej Prezydentowi oraz wyznaczonym jednostkom organizacyjnym Urzędu i Miasta.</w:t>
      </w:r>
    </w:p>
    <w:p w14:paraId="74BB6930" w14:textId="77777777" w:rsidR="007A4C58" w:rsidRDefault="007A4C58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54BF3CB7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32</w:t>
      </w:r>
    </w:p>
    <w:p w14:paraId="47891012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color w:val="000000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Wydziału Zamówień Publicznych </w:t>
      </w:r>
      <w:r>
        <w:rPr>
          <w:rFonts w:ascii="Arial" w:hAnsi="Arial" w:cs="Arial"/>
          <w:color w:val="000000"/>
          <w:sz w:val="21"/>
          <w:szCs w:val="21"/>
        </w:rPr>
        <w:t>należy prowadzenie i koordynowanie spraw z zakresu zamówień publicznych.</w:t>
      </w:r>
    </w:p>
    <w:p w14:paraId="703A6957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0BE8108A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33</w:t>
      </w:r>
    </w:p>
    <w:p w14:paraId="60CF4131" w14:textId="77777777" w:rsidR="005A0050" w:rsidRDefault="003E6ECE">
      <w:pPr>
        <w:numPr>
          <w:ilvl w:val="0"/>
          <w:numId w:val="32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Bezpieczeństwa i Zarządzania Kryzysowego </w:t>
      </w:r>
      <w:r>
        <w:rPr>
          <w:rFonts w:ascii="Arial" w:hAnsi="Arial" w:cs="Arial"/>
          <w:sz w:val="21"/>
          <w:szCs w:val="21"/>
        </w:rPr>
        <w:t>należą sprawy bezpieczeństwa ludności, obrony cywilnej, sytuacji kryzysowych oraz ochrony informacji niejawnych.</w:t>
      </w:r>
    </w:p>
    <w:p w14:paraId="0A04E473" w14:textId="77777777" w:rsidR="005A0050" w:rsidRDefault="003E6ECE">
      <w:pPr>
        <w:numPr>
          <w:ilvl w:val="0"/>
          <w:numId w:val="32"/>
        </w:numPr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W strukturze organizacyjnej Wydziału funkcjonuje stanowisko</w:t>
      </w:r>
      <w:r>
        <w:rPr>
          <w:rFonts w:ascii="Arial" w:hAnsi="Arial" w:cs="Arial"/>
          <w:sz w:val="21"/>
          <w:szCs w:val="21"/>
        </w:rPr>
        <w:t xml:space="preserve"> Pełnomocnika ds. ochrony informacji niejawnych.</w:t>
      </w:r>
    </w:p>
    <w:p w14:paraId="78BCB59D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7A903DD2" w14:textId="77777777"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34</w:t>
      </w:r>
    </w:p>
    <w:p w14:paraId="0AA08FD0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bCs/>
          <w:sz w:val="21"/>
          <w:szCs w:val="21"/>
        </w:rPr>
        <w:t>Wydziału Dowodów Osobistych</w:t>
      </w:r>
      <w:r>
        <w:rPr>
          <w:rFonts w:ascii="Arial" w:hAnsi="Arial" w:cs="Arial"/>
          <w:sz w:val="21"/>
          <w:szCs w:val="21"/>
        </w:rPr>
        <w:t xml:space="preserve"> należą sprawy repatriacji, profili zaufanych </w:t>
      </w:r>
      <w:proofErr w:type="spellStart"/>
      <w:r>
        <w:rPr>
          <w:rFonts w:ascii="Arial" w:hAnsi="Arial" w:cs="Arial"/>
          <w:sz w:val="21"/>
          <w:szCs w:val="21"/>
        </w:rPr>
        <w:t>ePUAP</w:t>
      </w:r>
      <w:proofErr w:type="spellEnd"/>
      <w:r>
        <w:rPr>
          <w:rFonts w:ascii="Arial" w:hAnsi="Arial" w:cs="Arial"/>
          <w:sz w:val="21"/>
          <w:szCs w:val="21"/>
        </w:rPr>
        <w:t xml:space="preserve"> oraz dowodów osobistych.</w:t>
      </w:r>
    </w:p>
    <w:p w14:paraId="4CB9CF0A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0F48A07B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35</w:t>
      </w:r>
    </w:p>
    <w:p w14:paraId="70414D19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Gospodarki Lokalowej</w:t>
      </w:r>
      <w:r>
        <w:rPr>
          <w:rFonts w:ascii="Arial" w:hAnsi="Arial" w:cs="Arial"/>
          <w:sz w:val="21"/>
          <w:szCs w:val="21"/>
        </w:rPr>
        <w:t xml:space="preserve"> należą sprawy z zakresu gospodarowania mieszkaniowym zasobem Miasta, lokalami użytkowymi stanowiącymi własność Miasta, a także sprawy związane z naliczaniem i wypłatą dodatków mieszkaniowych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 energetycznych.</w:t>
      </w:r>
    </w:p>
    <w:p w14:paraId="14379DB0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34A9281A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36</w:t>
      </w:r>
    </w:p>
    <w:p w14:paraId="58744C01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Komunalnego, Ochrony Środowiska i Rolnictwa</w:t>
      </w:r>
      <w:r>
        <w:rPr>
          <w:rFonts w:ascii="Arial" w:hAnsi="Arial" w:cs="Arial"/>
          <w:sz w:val="21"/>
          <w:szCs w:val="21"/>
        </w:rPr>
        <w:t xml:space="preserve"> należą sprawy komunalne, ochrony środowiska, rolnictwa, ochrony i hodowli zwierząt, leśnictwa i łowiectwa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oraz sprawy z zakresu gospodarki odpadami.</w:t>
      </w:r>
    </w:p>
    <w:p w14:paraId="0094A50C" w14:textId="77777777" w:rsidR="005A0050" w:rsidRDefault="005A0050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618C794D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37</w:t>
      </w:r>
    </w:p>
    <w:p w14:paraId="651664CD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Komunikacji </w:t>
      </w:r>
      <w:r>
        <w:rPr>
          <w:rFonts w:ascii="Arial" w:hAnsi="Arial" w:cs="Arial"/>
          <w:sz w:val="21"/>
          <w:szCs w:val="21"/>
        </w:rPr>
        <w:t>należą sprawy re</w:t>
      </w:r>
      <w:r>
        <w:rPr>
          <w:rFonts w:ascii="Arial" w:hAnsi="Arial" w:cs="Arial"/>
          <w:color w:val="000000"/>
          <w:sz w:val="21"/>
          <w:szCs w:val="21"/>
        </w:rPr>
        <w:t xml:space="preserve">jestracji i oznaczania pojazdów, </w:t>
      </w:r>
      <w:r>
        <w:rPr>
          <w:rFonts w:ascii="Arial" w:hAnsi="Arial" w:cs="Arial"/>
          <w:strike/>
          <w:color w:val="000000"/>
          <w:sz w:val="21"/>
          <w:szCs w:val="21"/>
        </w:rPr>
        <w:t>i</w:t>
      </w:r>
      <w:r>
        <w:rPr>
          <w:rFonts w:ascii="Arial" w:hAnsi="Arial" w:cs="Arial"/>
          <w:color w:val="000000"/>
          <w:sz w:val="21"/>
          <w:szCs w:val="21"/>
        </w:rPr>
        <w:t> wydawania uprawnień do kierowania pojazdami, inżynierii ruchu drogowego, krajowego transportu drogowego osób i rzeczy, kontroli i nadzoru nad stacjami diagnostycznymi i ośrodkami szkolenia kierowców.</w:t>
      </w:r>
    </w:p>
    <w:p w14:paraId="2725EC02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58F8AFCD" w14:textId="77777777" w:rsidR="002931C5" w:rsidRDefault="002931C5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7604CBA1" w14:textId="77777777" w:rsidR="002931C5" w:rsidRDefault="002931C5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2248A396" w14:textId="77777777" w:rsidR="002931C5" w:rsidRDefault="002931C5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74DBD2E7" w14:textId="77777777"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§ 38</w:t>
      </w:r>
    </w:p>
    <w:p w14:paraId="3036E161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Innowacji i Inwestycji </w:t>
      </w:r>
      <w:r>
        <w:rPr>
          <w:rFonts w:ascii="Arial" w:hAnsi="Arial" w:cs="Arial"/>
          <w:sz w:val="21"/>
          <w:szCs w:val="21"/>
        </w:rPr>
        <w:t>należą sprawy dotyczące projektów innowacyjnych, w tym realizacja i promocja inteligentnego Miasta, planowanie i przygotowywanie oraz realizacja wybranych zadań inwestycyjnych.</w:t>
      </w:r>
    </w:p>
    <w:p w14:paraId="4D255DF8" w14:textId="77777777" w:rsidR="00D66CB1" w:rsidRDefault="00D66CB1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44710AA6" w14:textId="63DDC041"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39</w:t>
      </w:r>
    </w:p>
    <w:p w14:paraId="3FB255ED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Remontów </w:t>
      </w:r>
      <w:r>
        <w:rPr>
          <w:rFonts w:ascii="Arial" w:hAnsi="Arial" w:cs="Arial"/>
          <w:sz w:val="21"/>
          <w:szCs w:val="21"/>
        </w:rPr>
        <w:t>należą sprawy przygotowania i realizacji remontów bieżących, konserwacji i bieżącej eksploatacji budynków, lokali i pomieszczeń stanowiących własność Miasta oraz utrzymanie i eksploatacja obiektów i urządzeń komunalnych.</w:t>
      </w:r>
    </w:p>
    <w:p w14:paraId="379733D9" w14:textId="77777777" w:rsidR="005E4DE6" w:rsidRDefault="005E4DE6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3EACE200" w14:textId="693ACA44"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0</w:t>
      </w:r>
    </w:p>
    <w:p w14:paraId="0966EF7F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Ewidencji Działalności Gospodarczej </w:t>
      </w:r>
      <w:r>
        <w:rPr>
          <w:rFonts w:ascii="Arial" w:hAnsi="Arial" w:cs="Arial"/>
          <w:sz w:val="21"/>
          <w:szCs w:val="21"/>
        </w:rPr>
        <w:t>należy wykonywanie zadań z zakresu obsługi ewidencji działalności gospodarczej, wydawanie zezwoleń na sprzedaż napojów alkoholowych oraz wykonywanie zadań z ustawy o opiece nad dziećmi w wieku do lat 3.</w:t>
      </w:r>
    </w:p>
    <w:p w14:paraId="4CFE9847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14:paraId="5E24BE06" w14:textId="1FE9E140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1</w:t>
      </w:r>
    </w:p>
    <w:p w14:paraId="429ACB0A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Planowania Przestrzennego i Urbanistyki</w:t>
      </w:r>
      <w:r>
        <w:rPr>
          <w:rFonts w:ascii="Arial" w:hAnsi="Arial" w:cs="Arial"/>
          <w:sz w:val="21"/>
          <w:szCs w:val="21"/>
        </w:rPr>
        <w:t xml:space="preserve"> należą sprawy planowania przestrzennego i urbanistyki, wydawania decyzji o warunkach zabudowy i zagospodarowania terenu, decyzji o ustaleniu lokalizacji inwestycji celu publicznego.</w:t>
      </w:r>
    </w:p>
    <w:p w14:paraId="476C16D3" w14:textId="77777777" w:rsidR="007A4C58" w:rsidRDefault="007A4C58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14:paraId="18B46E7A" w14:textId="5A58381A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2</w:t>
      </w:r>
    </w:p>
    <w:p w14:paraId="5CFEFF48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sz w:val="21"/>
          <w:szCs w:val="21"/>
          <w:lang w:eastAsia="pl-PL"/>
        </w:rPr>
        <w:t>Wydziału Rozwoju Miasta i Funduszy Europejskich</w:t>
      </w:r>
      <w:r>
        <w:rPr>
          <w:rFonts w:ascii="Arial" w:hAnsi="Arial" w:cs="Arial"/>
          <w:iCs/>
          <w:sz w:val="21"/>
          <w:szCs w:val="21"/>
          <w:lang w:eastAsia="pl-PL"/>
        </w:rPr>
        <w:t xml:space="preserve"> należy opracowywanie strategii rozwoju Miasta, programów rozwoju miasta, inicjowanie przedsięwzięć do współfinansowania ze środków zewnętrznych, opracowywanie dokumentacji aplikacyjnej, nadzorowanie realizacji zadań współfinansowanych ze środków zewnętrznych i ich rozliczanie.</w:t>
      </w:r>
    </w:p>
    <w:p w14:paraId="3D945981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14:paraId="7F3A765D" w14:textId="484DB8B9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3</w:t>
      </w:r>
    </w:p>
    <w:p w14:paraId="00DBB916" w14:textId="77777777" w:rsidR="005A0050" w:rsidRDefault="003E6ECE">
      <w:pPr>
        <w:numPr>
          <w:ilvl w:val="0"/>
          <w:numId w:val="30"/>
        </w:numPr>
        <w:suppressAutoHyphens w:val="0"/>
        <w:autoSpaceDE w:val="0"/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color w:val="000000"/>
          <w:sz w:val="21"/>
          <w:szCs w:val="21"/>
          <w:lang w:eastAsia="pl-PL"/>
        </w:rPr>
        <w:t>Wydziału Geodezji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 należy prowadzenie powiatowego zasobu geodezyjnego i kartograficznego, ewidencji gruntów i budynków oraz baz danych obejmujących zbiory danych przestrzennych infrastruktury informacji przestrzennej a także podziałów i rozgraniczeń nieruchomości. </w:t>
      </w:r>
    </w:p>
    <w:p w14:paraId="085838AB" w14:textId="77777777" w:rsidR="005A0050" w:rsidRDefault="003E6ECE">
      <w:pPr>
        <w:numPr>
          <w:ilvl w:val="0"/>
          <w:numId w:val="30"/>
        </w:numPr>
        <w:suppressAutoHyphens w:val="0"/>
        <w:autoSpaceDE w:val="0"/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W strukturze organizacyjnej Wydziału funkcjonuje stanowisko Geodety </w:t>
      </w:r>
      <w:r>
        <w:rPr>
          <w:rFonts w:ascii="Arial" w:hAnsi="Arial" w:cs="Arial"/>
          <w:iCs/>
          <w:sz w:val="21"/>
          <w:szCs w:val="21"/>
          <w:lang w:eastAsia="pl-PL"/>
        </w:rPr>
        <w:t>Miasta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.</w:t>
      </w:r>
    </w:p>
    <w:p w14:paraId="3B82AA06" w14:textId="77777777" w:rsidR="005A0050" w:rsidRDefault="005A0050">
      <w:pPr>
        <w:suppressAutoHyphens w:val="0"/>
        <w:autoSpaceDE w:val="0"/>
        <w:spacing w:line="276" w:lineRule="auto"/>
        <w:jc w:val="both"/>
        <w:rPr>
          <w:rFonts w:ascii="Arial" w:hAnsi="Arial" w:cs="Arial"/>
          <w:iCs/>
          <w:color w:val="000000"/>
          <w:sz w:val="21"/>
          <w:szCs w:val="21"/>
          <w:lang w:eastAsia="pl-PL"/>
        </w:rPr>
      </w:pPr>
    </w:p>
    <w:p w14:paraId="1EC18C79" w14:textId="6ABB1134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4</w:t>
      </w:r>
    </w:p>
    <w:p w14:paraId="0236C97D" w14:textId="77777777" w:rsidR="005A0050" w:rsidRPr="00184F7C" w:rsidRDefault="003E6ECE">
      <w:pPr>
        <w:spacing w:line="276" w:lineRule="auto"/>
        <w:jc w:val="both"/>
        <w:rPr>
          <w:spacing w:val="-4"/>
        </w:rPr>
      </w:pPr>
      <w:r w:rsidRPr="00184F7C">
        <w:rPr>
          <w:rFonts w:ascii="Arial" w:hAnsi="Arial" w:cs="Arial"/>
          <w:iCs/>
          <w:color w:val="000000"/>
          <w:spacing w:val="-4"/>
          <w:sz w:val="21"/>
          <w:szCs w:val="21"/>
          <w:lang w:eastAsia="pl-PL"/>
        </w:rPr>
        <w:t xml:space="preserve">Do zakresu działania </w:t>
      </w:r>
      <w:r w:rsidRPr="00184F7C">
        <w:rPr>
          <w:rFonts w:ascii="Arial" w:hAnsi="Arial" w:cs="Arial"/>
          <w:b/>
          <w:bCs/>
          <w:iCs/>
          <w:color w:val="000000"/>
          <w:spacing w:val="-4"/>
          <w:sz w:val="21"/>
          <w:szCs w:val="21"/>
          <w:lang w:eastAsia="pl-PL"/>
        </w:rPr>
        <w:t xml:space="preserve">Wydziału Gospodarki Nieruchomościami </w:t>
      </w:r>
      <w:r w:rsidRPr="00184F7C">
        <w:rPr>
          <w:rFonts w:ascii="Arial" w:hAnsi="Arial" w:cs="Arial"/>
          <w:iCs/>
          <w:color w:val="000000"/>
          <w:spacing w:val="-4"/>
          <w:sz w:val="21"/>
          <w:szCs w:val="21"/>
          <w:lang w:eastAsia="pl-PL"/>
        </w:rPr>
        <w:t>należą sprawy związane z gospodarowaniem nieruchomościami Gminy i Skarbu Państwa, w tym między innymi obrót nieruchomościami, regulacje stanów prawnych nieruchomości, wywłaszczenia i zwroty nieruchomości.</w:t>
      </w:r>
    </w:p>
    <w:p w14:paraId="0ADC777C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46E096EE" w14:textId="1DB7D335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5</w:t>
      </w:r>
    </w:p>
    <w:p w14:paraId="310B12DA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Spraw Obywatelskich </w:t>
      </w:r>
      <w:r>
        <w:rPr>
          <w:rFonts w:ascii="Arial" w:hAnsi="Arial" w:cs="Arial"/>
          <w:sz w:val="21"/>
          <w:szCs w:val="21"/>
        </w:rPr>
        <w:t>należą sprawy ewidencji ludności, stałego rejestru wyborców, rejestracji i kwalifikacji wojskowej, stowarzyszeń, fundacji, zgromadzeń i imprez masowych.</w:t>
      </w:r>
    </w:p>
    <w:p w14:paraId="10DEFD0E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559EBCFB" w14:textId="7AD719B5"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</w:t>
      </w:r>
      <w:r w:rsidR="004F6305">
        <w:rPr>
          <w:rFonts w:ascii="Arial" w:hAnsi="Arial" w:cs="Arial"/>
          <w:b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6</w:t>
      </w:r>
    </w:p>
    <w:p w14:paraId="45C4BA2E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</w:t>
      </w:r>
      <w:r w:rsidR="00CD7477">
        <w:rPr>
          <w:rFonts w:ascii="Arial" w:hAnsi="Arial" w:cs="Arial"/>
          <w:b/>
          <w:sz w:val="21"/>
          <w:szCs w:val="21"/>
        </w:rPr>
        <w:t>Rozwoju Aktywności Obywatelskiej</w:t>
      </w:r>
      <w:r>
        <w:rPr>
          <w:rFonts w:ascii="Arial" w:hAnsi="Arial" w:cs="Arial"/>
          <w:sz w:val="21"/>
          <w:szCs w:val="21"/>
        </w:rPr>
        <w:t xml:space="preserve"> należą sprawy polityki społecznej i zdrowotnej, profilaktyki uzależnień, budżetu partycypacyjnego, współpraca z organizacjami pozarządowymi oraz wykonywanie zadań z zakresu nieodpłatnej pomocy prawnej i edukacji prawnej.</w:t>
      </w:r>
    </w:p>
    <w:p w14:paraId="1A05C94E" w14:textId="77777777" w:rsidR="008B2227" w:rsidRDefault="008B2227">
      <w:pPr>
        <w:suppressAutoHyphens w:val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2C524B7D" w14:textId="0E84DC58" w:rsidR="005A0050" w:rsidRPr="0096075B" w:rsidRDefault="003E6ECE">
      <w:pPr>
        <w:spacing w:line="276" w:lineRule="auto"/>
        <w:jc w:val="center"/>
        <w:rPr>
          <w:color w:val="00B050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4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7</w:t>
      </w:r>
    </w:p>
    <w:p w14:paraId="6C26C2CA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Do zakresu działania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Miejskiego Rzecznika Konsumentów </w:t>
      </w:r>
      <w:r>
        <w:rPr>
          <w:rFonts w:ascii="Arial" w:hAnsi="Arial" w:cs="Arial"/>
          <w:sz w:val="21"/>
          <w:szCs w:val="21"/>
        </w:rPr>
        <w:t>należy zapewnienie konsumentom bezpłatnego poradnictwa i informacji prawnej w zakresie ochrony ich interesów.</w:t>
      </w:r>
    </w:p>
    <w:p w14:paraId="7EA1B77A" w14:textId="77777777" w:rsidR="00CA1344" w:rsidRDefault="00CA134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194FBBDD" w14:textId="109F8944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4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8</w:t>
      </w:r>
    </w:p>
    <w:p w14:paraId="22E6DF42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Organizacyjnego, Kadr i Szkol</w:t>
      </w:r>
      <w:r w:rsidR="00EC799A">
        <w:rPr>
          <w:rFonts w:ascii="Arial" w:hAnsi="Arial" w:cs="Arial"/>
          <w:b/>
          <w:sz w:val="21"/>
          <w:szCs w:val="21"/>
        </w:rPr>
        <w:t>eń</w:t>
      </w:r>
      <w:r>
        <w:rPr>
          <w:rFonts w:ascii="Arial" w:hAnsi="Arial" w:cs="Arial"/>
          <w:sz w:val="21"/>
          <w:szCs w:val="21"/>
        </w:rPr>
        <w:t xml:space="preserve"> należą sprawy organizacji i funkcjonowania Urzędu oraz osobowe pracowników Urzędu i kierowników jednostek organizacyjnych Miasta.</w:t>
      </w:r>
    </w:p>
    <w:p w14:paraId="0E0FB5E1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0BC1367C" w14:textId="0072EBBC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49</w:t>
      </w:r>
    </w:p>
    <w:p w14:paraId="0E53D9F0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Administracyjnego</w:t>
      </w:r>
      <w:r>
        <w:rPr>
          <w:rFonts w:ascii="Arial" w:hAnsi="Arial" w:cs="Arial"/>
          <w:sz w:val="21"/>
          <w:szCs w:val="21"/>
        </w:rPr>
        <w:t xml:space="preserve"> należą sprawy infrastruktury i obsługi technicznej Urzędu.</w:t>
      </w:r>
    </w:p>
    <w:p w14:paraId="41DC8A14" w14:textId="0EAC3C91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0</w:t>
      </w:r>
    </w:p>
    <w:p w14:paraId="44A9FC74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samodzielnego stanowiska </w:t>
      </w:r>
      <w:r>
        <w:rPr>
          <w:rFonts w:ascii="Arial" w:hAnsi="Arial" w:cs="Arial"/>
          <w:b/>
          <w:iCs/>
          <w:sz w:val="21"/>
          <w:szCs w:val="21"/>
          <w:lang w:eastAsia="pl-PL"/>
        </w:rPr>
        <w:t>Administratora Systemów Informatycznych</w:t>
      </w:r>
      <w:r>
        <w:rPr>
          <w:rFonts w:ascii="Arial" w:hAnsi="Arial" w:cs="Arial"/>
          <w:iCs/>
          <w:sz w:val="21"/>
          <w:szCs w:val="21"/>
          <w:lang w:eastAsia="pl-PL"/>
        </w:rPr>
        <w:t xml:space="preserve"> należy kontrola przepływu danych w systemach informatycznych.</w:t>
      </w:r>
    </w:p>
    <w:p w14:paraId="4846CA27" w14:textId="77777777" w:rsidR="005A0050" w:rsidRDefault="005A0050">
      <w:pPr>
        <w:spacing w:line="276" w:lineRule="auto"/>
        <w:rPr>
          <w:rFonts w:ascii="Arial" w:hAnsi="Arial" w:cs="Arial"/>
          <w:b/>
          <w:iCs/>
          <w:sz w:val="16"/>
          <w:szCs w:val="21"/>
          <w:lang w:eastAsia="pl-PL"/>
        </w:rPr>
      </w:pPr>
    </w:p>
    <w:p w14:paraId="5EC6161A" w14:textId="048C7A8D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1</w:t>
      </w:r>
    </w:p>
    <w:p w14:paraId="704ADEC6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Obsługi Rady Miasta </w:t>
      </w:r>
      <w:r>
        <w:rPr>
          <w:rFonts w:ascii="Arial" w:hAnsi="Arial" w:cs="Arial"/>
          <w:sz w:val="21"/>
          <w:szCs w:val="21"/>
        </w:rPr>
        <w:t>należą sprawy obsługi organizacyjnej, kancelaryjno – biurowej Rady, Przewodniczącego Rady oraz obsługa administracyjna i współpraca z radami osiedla.</w:t>
      </w:r>
    </w:p>
    <w:p w14:paraId="03515163" w14:textId="77777777" w:rsidR="000C62B0" w:rsidRDefault="000C62B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61ABF564" w14:textId="49C903E3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2</w:t>
      </w:r>
    </w:p>
    <w:p w14:paraId="1CF1E08A" w14:textId="77777777" w:rsidR="005A0050" w:rsidRDefault="003E6ECE">
      <w:pPr>
        <w:suppressAutoHyphens w:val="0"/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sz w:val="21"/>
          <w:szCs w:val="21"/>
          <w:lang w:eastAsia="pl-PL"/>
        </w:rPr>
        <w:t xml:space="preserve">Wydziału Podatków i Opłat </w:t>
      </w:r>
      <w:r>
        <w:rPr>
          <w:rFonts w:ascii="Arial" w:hAnsi="Arial" w:cs="Arial"/>
          <w:iCs/>
          <w:sz w:val="21"/>
          <w:szCs w:val="21"/>
          <w:lang w:eastAsia="pl-PL"/>
        </w:rPr>
        <w:t>należą sprawy wymiaru podatków i opłat lokalnych, poboru i ewidencji księgowej podatków i opłat lokalnych, poboru i ewidencji należności cywilnoprawnych, powszechności i prawidłowości opodatkowania, egzekucji administracyjnej należności  publicznoprawnych, dla których ustalania lub określania i pobierania jest właściwy Prezydent, udzielania pomocy w ramach ustawy o postępowaniu w sprawach dotyczących pomocy publicznej w zakresie podatków i opłat lokalnych.</w:t>
      </w:r>
    </w:p>
    <w:p w14:paraId="063FC522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  <w:lang w:eastAsia="pl-PL"/>
        </w:rPr>
      </w:pPr>
    </w:p>
    <w:p w14:paraId="577A6944" w14:textId="028699D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EB3697">
        <w:rPr>
          <w:rFonts w:ascii="Arial" w:hAnsi="Arial" w:cs="Arial"/>
          <w:b/>
          <w:color w:val="000000" w:themeColor="text1"/>
          <w:sz w:val="21"/>
          <w:szCs w:val="21"/>
        </w:rPr>
        <w:t>3</w:t>
      </w:r>
    </w:p>
    <w:p w14:paraId="0E252D39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Budżetu</w:t>
      </w:r>
      <w:r>
        <w:rPr>
          <w:rFonts w:ascii="Arial" w:hAnsi="Arial" w:cs="Arial"/>
          <w:sz w:val="21"/>
          <w:szCs w:val="21"/>
        </w:rPr>
        <w:t xml:space="preserve"> należy opracowywanie budżetu Miasta i Wieloletniej Prognozy Finansowej, dokonywanie w nich zmian oraz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obsługa finansowo – księgowa budżetu.</w:t>
      </w:r>
    </w:p>
    <w:p w14:paraId="7062B951" w14:textId="77777777" w:rsidR="00CA1344" w:rsidRDefault="00CA1344" w:rsidP="00CA134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3A4EAD67" w14:textId="2DD3A68C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5605B9">
        <w:rPr>
          <w:rFonts w:ascii="Arial" w:hAnsi="Arial" w:cs="Arial"/>
          <w:b/>
          <w:color w:val="000000" w:themeColor="text1"/>
          <w:sz w:val="21"/>
          <w:szCs w:val="21"/>
        </w:rPr>
        <w:t>4</w:t>
      </w:r>
    </w:p>
    <w:p w14:paraId="775F0B07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Miejskiego Konserwatora Zabytków </w:t>
      </w:r>
      <w:r>
        <w:rPr>
          <w:rFonts w:ascii="Arial" w:hAnsi="Arial" w:cs="Arial"/>
          <w:sz w:val="21"/>
          <w:szCs w:val="21"/>
        </w:rPr>
        <w:t xml:space="preserve">należą sprawy ochrony zabytków i opieki nad zabytkami oraz </w:t>
      </w:r>
      <w:proofErr w:type="spellStart"/>
      <w:r>
        <w:rPr>
          <w:rFonts w:ascii="Arial" w:hAnsi="Arial" w:cs="Arial"/>
          <w:sz w:val="21"/>
          <w:szCs w:val="21"/>
        </w:rPr>
        <w:t>grobownictwa</w:t>
      </w:r>
      <w:proofErr w:type="spellEnd"/>
      <w:r>
        <w:rPr>
          <w:rFonts w:ascii="Arial" w:hAnsi="Arial" w:cs="Arial"/>
          <w:sz w:val="21"/>
          <w:szCs w:val="21"/>
        </w:rPr>
        <w:t xml:space="preserve"> wojennego.</w:t>
      </w:r>
    </w:p>
    <w:p w14:paraId="1436F7BE" w14:textId="77777777" w:rsidR="005A0050" w:rsidRDefault="005A0050">
      <w:pPr>
        <w:spacing w:line="276" w:lineRule="auto"/>
        <w:rPr>
          <w:rFonts w:ascii="Arial" w:hAnsi="Arial" w:cs="Arial"/>
          <w:b/>
          <w:sz w:val="16"/>
          <w:szCs w:val="21"/>
        </w:rPr>
      </w:pPr>
    </w:p>
    <w:p w14:paraId="1BCAF297" w14:textId="111570AE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5605B9">
        <w:rPr>
          <w:rFonts w:ascii="Arial" w:hAnsi="Arial" w:cs="Arial"/>
          <w:b/>
          <w:color w:val="000000" w:themeColor="text1"/>
          <w:sz w:val="21"/>
          <w:szCs w:val="21"/>
        </w:rPr>
        <w:t>5</w:t>
      </w:r>
    </w:p>
    <w:p w14:paraId="53C95808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Budownictwa</w:t>
      </w:r>
      <w:r>
        <w:rPr>
          <w:rFonts w:ascii="Arial" w:hAnsi="Arial" w:cs="Arial"/>
          <w:sz w:val="21"/>
          <w:szCs w:val="21"/>
        </w:rPr>
        <w:t xml:space="preserve"> należy realizacja zadań wynikających z ustawy prawo budowlane w zakresie pozwoleń budowlanych, wydawania decyzji o zezwoleniu na realizację inwestycji drogowej oraz zaświadczeń o samodzielności lokali.</w:t>
      </w:r>
    </w:p>
    <w:p w14:paraId="2AB69F6A" w14:textId="77777777" w:rsidR="002931C5" w:rsidRDefault="002931C5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14:paraId="1C9E1F1D" w14:textId="06B034EA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5605B9">
        <w:rPr>
          <w:rFonts w:ascii="Arial" w:hAnsi="Arial" w:cs="Arial"/>
          <w:b/>
          <w:color w:val="000000" w:themeColor="text1"/>
          <w:sz w:val="21"/>
          <w:szCs w:val="21"/>
        </w:rPr>
        <w:t>6</w:t>
      </w:r>
    </w:p>
    <w:p w14:paraId="37931499" w14:textId="77777777" w:rsidR="005605B9" w:rsidRDefault="003E6ECE" w:rsidP="005605B9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Samodzielnego stanowiska bhp i ppoż.</w:t>
      </w:r>
      <w:r>
        <w:rPr>
          <w:rFonts w:ascii="Arial" w:hAnsi="Arial" w:cs="Arial"/>
          <w:sz w:val="21"/>
          <w:szCs w:val="21"/>
        </w:rPr>
        <w:t xml:space="preserve"> należy prowadzenie spraw z zakresu bezpieczeństwa i higieny pracy oraz z zakresu ochrony przeciwpożarowej.</w:t>
      </w:r>
      <w:r>
        <w:rPr>
          <w:rFonts w:ascii="Arial" w:hAnsi="Arial" w:cs="Arial"/>
          <w:sz w:val="21"/>
          <w:szCs w:val="21"/>
        </w:rPr>
        <w:br/>
      </w:r>
    </w:p>
    <w:p w14:paraId="0030AD93" w14:textId="46F454F0" w:rsidR="005605B9" w:rsidRDefault="005605B9" w:rsidP="005605B9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5</w:t>
      </w:r>
      <w:r>
        <w:rPr>
          <w:rFonts w:ascii="Arial" w:hAnsi="Arial" w:cs="Arial"/>
          <w:b/>
          <w:color w:val="000000" w:themeColor="text1"/>
          <w:sz w:val="21"/>
          <w:szCs w:val="21"/>
        </w:rPr>
        <w:t>7</w:t>
      </w:r>
    </w:p>
    <w:p w14:paraId="221BB079" w14:textId="77777777" w:rsidR="005605B9" w:rsidRDefault="005605B9" w:rsidP="005605B9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Księgowości</w:t>
      </w:r>
      <w:r>
        <w:rPr>
          <w:rFonts w:ascii="Arial" w:hAnsi="Arial" w:cs="Arial"/>
          <w:sz w:val="21"/>
          <w:szCs w:val="21"/>
        </w:rPr>
        <w:t xml:space="preserve"> należy prowadzenie obsługi finansowo – księgowej Urzędu oraz prowadzenie wspólnych rozliczeń podatku od towarów i usług VAT dla Urzędu i jednostek organizacyjnych Miasta.</w:t>
      </w:r>
    </w:p>
    <w:p w14:paraId="66CEAEFB" w14:textId="77777777" w:rsidR="005605B9" w:rsidRDefault="005605B9" w:rsidP="005605B9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</w:p>
    <w:p w14:paraId="75EFB273" w14:textId="29401983" w:rsidR="005605B9" w:rsidRPr="005605B9" w:rsidRDefault="005605B9" w:rsidP="005605B9">
      <w:pPr>
        <w:spacing w:line="276" w:lineRule="auto"/>
        <w:jc w:val="center"/>
        <w:rPr>
          <w:sz w:val="21"/>
          <w:szCs w:val="21"/>
        </w:rPr>
      </w:pPr>
      <w:r w:rsidRPr="005605B9">
        <w:rPr>
          <w:rFonts w:ascii="Arial" w:hAnsi="Arial" w:cs="Arial"/>
          <w:b/>
          <w:sz w:val="21"/>
          <w:szCs w:val="21"/>
        </w:rPr>
        <w:lastRenderedPageBreak/>
        <w:t xml:space="preserve">§ </w:t>
      </w:r>
      <w:r w:rsidRPr="005605B9">
        <w:rPr>
          <w:rFonts w:ascii="Arial" w:hAnsi="Arial" w:cs="Arial"/>
          <w:b/>
          <w:color w:val="000000" w:themeColor="text1"/>
          <w:sz w:val="21"/>
          <w:szCs w:val="21"/>
        </w:rPr>
        <w:t>58</w:t>
      </w:r>
    </w:p>
    <w:p w14:paraId="079DE7B5" w14:textId="77777777" w:rsidR="005605B9" w:rsidRPr="005605B9" w:rsidRDefault="005605B9" w:rsidP="005605B9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 w:rsidRPr="005605B9">
        <w:rPr>
          <w:rFonts w:ascii="Arial" w:hAnsi="Arial" w:cs="Arial"/>
          <w:sz w:val="21"/>
          <w:szCs w:val="21"/>
        </w:rPr>
        <w:t xml:space="preserve">Do zakresu działania </w:t>
      </w:r>
      <w:r w:rsidRPr="005605B9">
        <w:rPr>
          <w:rFonts w:ascii="Arial" w:hAnsi="Arial" w:cs="Arial"/>
          <w:b/>
          <w:bCs/>
          <w:sz w:val="21"/>
          <w:szCs w:val="21"/>
        </w:rPr>
        <w:t>Wydziału Transportu i Zarządzania Ruchem Drogowym</w:t>
      </w:r>
      <w:r w:rsidRPr="005605B9">
        <w:rPr>
          <w:rFonts w:ascii="Arial" w:hAnsi="Arial" w:cs="Arial"/>
          <w:bCs/>
          <w:sz w:val="21"/>
          <w:szCs w:val="21"/>
        </w:rPr>
        <w:t xml:space="preserve"> należy zapewnienie właściwej </w:t>
      </w:r>
      <w:r w:rsidRPr="005605B9">
        <w:rPr>
          <w:rFonts w:ascii="Arial" w:hAnsi="Arial" w:cs="Arial"/>
          <w:color w:val="000000"/>
          <w:sz w:val="21"/>
          <w:szCs w:val="21"/>
        </w:rPr>
        <w:t>organizacji i bezpieczeństwa ruchu drogowego.</w:t>
      </w:r>
    </w:p>
    <w:p w14:paraId="791C50CE" w14:textId="4FCEBD08" w:rsidR="005A0050" w:rsidRDefault="005A0050">
      <w:pPr>
        <w:pStyle w:val="Tekstpodstawowy31"/>
        <w:tabs>
          <w:tab w:val="clear" w:pos="284"/>
        </w:tabs>
        <w:overflowPunct w:val="0"/>
        <w:autoSpaceDE w:val="0"/>
        <w:spacing w:line="276" w:lineRule="auto"/>
        <w:ind w:right="0"/>
        <w:textAlignment w:val="baseline"/>
      </w:pPr>
    </w:p>
    <w:p w14:paraId="1C69519F" w14:textId="77777777" w:rsidR="007A4C58" w:rsidRDefault="007A4C58" w:rsidP="007A4C58">
      <w:pPr>
        <w:pStyle w:val="Nagwek1"/>
        <w:spacing w:line="276" w:lineRule="auto"/>
      </w:pPr>
      <w:bookmarkStart w:id="11" w:name="_Toc173841031"/>
      <w:r>
        <w:rPr>
          <w:rFonts w:ascii="Arial" w:hAnsi="Arial" w:cs="Arial"/>
          <w:b/>
          <w:sz w:val="21"/>
          <w:szCs w:val="21"/>
        </w:rPr>
        <w:t>Rozdział 6</w:t>
      </w:r>
      <w:bookmarkEnd w:id="11"/>
    </w:p>
    <w:p w14:paraId="0F6D08C5" w14:textId="77777777" w:rsidR="007A4C58" w:rsidRDefault="007A4C58" w:rsidP="007A4C58">
      <w:pPr>
        <w:pStyle w:val="Nagwek1"/>
        <w:spacing w:line="276" w:lineRule="auto"/>
        <w:rPr>
          <w:rFonts w:ascii="Arial" w:hAnsi="Arial" w:cs="Arial"/>
          <w:b/>
          <w:sz w:val="21"/>
          <w:szCs w:val="21"/>
        </w:rPr>
      </w:pPr>
      <w:bookmarkStart w:id="12" w:name="_Toc173841032"/>
      <w:r>
        <w:rPr>
          <w:rFonts w:ascii="Arial" w:hAnsi="Arial" w:cs="Arial"/>
          <w:b/>
          <w:sz w:val="21"/>
          <w:szCs w:val="21"/>
        </w:rPr>
        <w:t>Zakres działania pełnomocników Prezydenta</w:t>
      </w:r>
      <w:bookmarkEnd w:id="12"/>
    </w:p>
    <w:p w14:paraId="64F63665" w14:textId="77777777" w:rsidR="007A4C58" w:rsidRPr="000F31A1" w:rsidRDefault="007A4C58" w:rsidP="007A4C58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5491AFCF" w14:textId="77777777" w:rsidR="007A4C58" w:rsidRDefault="007A4C58" w:rsidP="007A4C58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FA7D97">
        <w:rPr>
          <w:rFonts w:ascii="Arial" w:hAnsi="Arial" w:cs="Arial"/>
          <w:b/>
          <w:color w:val="000000" w:themeColor="text1"/>
          <w:sz w:val="21"/>
          <w:szCs w:val="21"/>
        </w:rPr>
        <w:t>9</w:t>
      </w:r>
    </w:p>
    <w:p w14:paraId="74128059" w14:textId="77777777" w:rsidR="007A4C58" w:rsidRDefault="007A4C58" w:rsidP="007A4C58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 zakresu działania samodzielnego stanowiska </w:t>
      </w:r>
      <w:r>
        <w:rPr>
          <w:rFonts w:ascii="Arial" w:hAnsi="Arial" w:cs="Arial"/>
          <w:b/>
          <w:sz w:val="21"/>
          <w:szCs w:val="21"/>
        </w:rPr>
        <w:t>Pełnomocnika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ds.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Kontroli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Zarządczej</w:t>
      </w:r>
      <w:r>
        <w:rPr>
          <w:rFonts w:ascii="Arial" w:hAnsi="Arial" w:cs="Arial"/>
          <w:sz w:val="21"/>
          <w:szCs w:val="21"/>
        </w:rPr>
        <w:t xml:space="preserve"> należy koordynowanie prac związanych z funkcjonowaniem systemu kontroli zarządczej w jednostkach organizacyjnych Urzędu i Miasta.</w:t>
      </w:r>
    </w:p>
    <w:p w14:paraId="04D2C29B" w14:textId="77777777" w:rsidR="00FA7D97" w:rsidRPr="00FA7D97" w:rsidRDefault="00FA7D97" w:rsidP="007A4C58">
      <w:pPr>
        <w:spacing w:line="276" w:lineRule="auto"/>
        <w:jc w:val="both"/>
        <w:rPr>
          <w:rFonts w:ascii="Arial" w:hAnsi="Arial" w:cs="Arial"/>
          <w:sz w:val="7"/>
          <w:szCs w:val="21"/>
        </w:rPr>
      </w:pPr>
    </w:p>
    <w:p w14:paraId="248079EB" w14:textId="77777777" w:rsidR="00184F7C" w:rsidRDefault="00184F7C" w:rsidP="00FA7D97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6FD1FC64" w14:textId="77777777" w:rsidR="00FA7D97" w:rsidRDefault="00FA7D97" w:rsidP="00FA7D9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60</w:t>
      </w:r>
    </w:p>
    <w:p w14:paraId="65CC883B" w14:textId="6D476C61" w:rsidR="00FA7D97" w:rsidRPr="005425B4" w:rsidRDefault="00FA7D97" w:rsidP="005425B4">
      <w:pPr>
        <w:spacing w:line="276" w:lineRule="auto"/>
        <w:jc w:val="both"/>
        <w:rPr>
          <w:sz w:val="21"/>
          <w:szCs w:val="21"/>
        </w:rPr>
      </w:pPr>
      <w:r w:rsidRPr="00FA7D97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Pr="00FA7D97">
        <w:rPr>
          <w:rFonts w:ascii="Arial" w:hAnsi="Arial" w:cs="Arial"/>
          <w:b/>
          <w:sz w:val="21"/>
          <w:szCs w:val="21"/>
        </w:rPr>
        <w:t>Pełnomocnik</w:t>
      </w:r>
      <w:r w:rsidR="005425B4">
        <w:rPr>
          <w:rFonts w:ascii="Arial" w:hAnsi="Arial" w:cs="Arial"/>
          <w:b/>
          <w:sz w:val="21"/>
          <w:szCs w:val="21"/>
        </w:rPr>
        <w:t>a</w:t>
      </w:r>
      <w:r w:rsidRPr="00FA7D97">
        <w:rPr>
          <w:rFonts w:ascii="Arial" w:hAnsi="Arial" w:cs="Arial"/>
          <w:b/>
          <w:sz w:val="21"/>
          <w:szCs w:val="21"/>
        </w:rPr>
        <w:t xml:space="preserve"> ds. koordynowania i rozwoju ruchu rowerowego w Mieście Tychy </w:t>
      </w:r>
      <w:r w:rsidRPr="00FA7D97">
        <w:rPr>
          <w:rFonts w:ascii="Arial" w:hAnsi="Arial" w:cs="Arial"/>
          <w:sz w:val="21"/>
          <w:szCs w:val="21"/>
        </w:rPr>
        <w:t xml:space="preserve">należy </w:t>
      </w:r>
      <w:r w:rsidRPr="00FA7D97">
        <w:rPr>
          <w:rFonts w:ascii="Arial" w:hAnsi="Arial" w:cs="Arial"/>
          <w:bCs/>
          <w:sz w:val="21"/>
          <w:szCs w:val="21"/>
        </w:rPr>
        <w:t xml:space="preserve">podejmowanie i monitorowanie działań mających na celu rozwój komunikacji </w:t>
      </w:r>
      <w:r w:rsidR="005425B4">
        <w:rPr>
          <w:rFonts w:ascii="Arial" w:hAnsi="Arial" w:cs="Arial"/>
          <w:bCs/>
          <w:sz w:val="21"/>
          <w:szCs w:val="21"/>
        </w:rPr>
        <w:t xml:space="preserve">oraz </w:t>
      </w:r>
      <w:r w:rsidRPr="00FA7D97">
        <w:rPr>
          <w:rFonts w:ascii="Arial" w:hAnsi="Arial" w:cs="Arial"/>
          <w:bCs/>
          <w:sz w:val="21"/>
          <w:szCs w:val="21"/>
        </w:rPr>
        <w:t>reprezentowanie Urzędu Miasta Tychy na spotkaniach</w:t>
      </w:r>
      <w:r w:rsidR="008B2227">
        <w:rPr>
          <w:rFonts w:ascii="Arial" w:hAnsi="Arial" w:cs="Arial"/>
          <w:bCs/>
          <w:sz w:val="21"/>
          <w:szCs w:val="21"/>
        </w:rPr>
        <w:t xml:space="preserve"> </w:t>
      </w:r>
      <w:r w:rsidRPr="00FA7D97">
        <w:rPr>
          <w:rFonts w:ascii="Arial" w:hAnsi="Arial" w:cs="Arial"/>
          <w:bCs/>
          <w:sz w:val="21"/>
          <w:szCs w:val="21"/>
        </w:rPr>
        <w:t>i</w:t>
      </w:r>
      <w:r w:rsidR="008B2227">
        <w:rPr>
          <w:rFonts w:ascii="Arial" w:hAnsi="Arial" w:cs="Arial"/>
          <w:bCs/>
          <w:sz w:val="21"/>
          <w:szCs w:val="21"/>
        </w:rPr>
        <w:t> </w:t>
      </w:r>
      <w:r w:rsidRPr="00FA7D97">
        <w:rPr>
          <w:rFonts w:ascii="Arial" w:hAnsi="Arial" w:cs="Arial"/>
          <w:bCs/>
          <w:sz w:val="21"/>
          <w:szCs w:val="21"/>
        </w:rPr>
        <w:t>konferencjach dotyczących zagadnień transportu rowerowego</w:t>
      </w:r>
      <w:r w:rsidR="005425B4">
        <w:rPr>
          <w:rFonts w:ascii="Arial" w:hAnsi="Arial" w:cs="Arial"/>
          <w:bCs/>
          <w:sz w:val="21"/>
          <w:szCs w:val="21"/>
        </w:rPr>
        <w:t>, u</w:t>
      </w:r>
      <w:r w:rsidRPr="00FA7D97">
        <w:rPr>
          <w:rFonts w:ascii="Arial" w:hAnsi="Arial" w:cs="Arial"/>
          <w:bCs/>
          <w:sz w:val="21"/>
          <w:szCs w:val="21"/>
        </w:rPr>
        <w:t>dział w odbiorach elementów infrastruktury rowerowej</w:t>
      </w:r>
      <w:r w:rsidRPr="00FA7D97">
        <w:rPr>
          <w:rFonts w:ascii="Arial" w:hAnsi="Arial" w:cs="Arial"/>
          <w:sz w:val="21"/>
          <w:szCs w:val="21"/>
        </w:rPr>
        <w:t>.</w:t>
      </w:r>
    </w:p>
    <w:p w14:paraId="30C5EE24" w14:textId="77777777" w:rsidR="00B02C94" w:rsidRDefault="00B02C94" w:rsidP="005425B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10995FF7" w14:textId="06A63182" w:rsidR="005425B4" w:rsidRDefault="005425B4" w:rsidP="005425B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61</w:t>
      </w:r>
    </w:p>
    <w:p w14:paraId="67034F7C" w14:textId="77777777" w:rsidR="00FA7D97" w:rsidRDefault="005425B4" w:rsidP="007A4C58">
      <w:pPr>
        <w:spacing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A7D97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Pr="005425B4">
        <w:rPr>
          <w:rFonts w:ascii="Arial" w:hAnsi="Arial" w:cs="Arial"/>
          <w:b/>
          <w:sz w:val="21"/>
          <w:szCs w:val="21"/>
        </w:rPr>
        <w:t>Pełnomocnik</w:t>
      </w:r>
      <w:r>
        <w:rPr>
          <w:rFonts w:ascii="Arial" w:hAnsi="Arial" w:cs="Arial"/>
          <w:b/>
          <w:sz w:val="21"/>
          <w:szCs w:val="21"/>
        </w:rPr>
        <w:t>a</w:t>
      </w:r>
      <w:r w:rsidRPr="005425B4">
        <w:rPr>
          <w:rFonts w:ascii="Arial" w:hAnsi="Arial" w:cs="Arial"/>
          <w:b/>
          <w:sz w:val="21"/>
          <w:szCs w:val="21"/>
        </w:rPr>
        <w:t xml:space="preserve"> ds. koordynowania i rozwoju przestrzeni publicznej dla ruchu pieszego w mieście Tychy</w:t>
      </w:r>
      <w:r w:rsidRPr="00FA7D97">
        <w:rPr>
          <w:rFonts w:ascii="Arial" w:hAnsi="Arial" w:cs="Arial"/>
          <w:sz w:val="21"/>
          <w:szCs w:val="21"/>
        </w:rPr>
        <w:t xml:space="preserve"> </w:t>
      </w:r>
      <w:r w:rsidRPr="005425B4">
        <w:rPr>
          <w:rFonts w:ascii="Arial" w:hAnsi="Arial" w:cs="Arial"/>
          <w:sz w:val="21"/>
          <w:szCs w:val="21"/>
        </w:rPr>
        <w:t>należy o</w:t>
      </w:r>
      <w:r w:rsidRPr="005425B4">
        <w:rPr>
          <w:rFonts w:ascii="Arial" w:hAnsi="Arial" w:cs="Arial"/>
          <w:bCs/>
          <w:sz w:val="21"/>
          <w:szCs w:val="21"/>
        </w:rPr>
        <w:t>piniowanie rozwiązań projektowych w zakresie przestrzeni publicznej dla ruchu pieszego</w:t>
      </w:r>
      <w:r>
        <w:rPr>
          <w:rFonts w:ascii="Arial" w:hAnsi="Arial" w:cs="Arial"/>
          <w:bCs/>
          <w:sz w:val="21"/>
          <w:szCs w:val="21"/>
        </w:rPr>
        <w:t xml:space="preserve">, </w:t>
      </w:r>
      <w:r w:rsidRPr="005425B4">
        <w:rPr>
          <w:rFonts w:ascii="Arial" w:hAnsi="Arial" w:cs="Arial"/>
          <w:bCs/>
          <w:sz w:val="21"/>
          <w:szCs w:val="21"/>
        </w:rPr>
        <w:t>współkształtowanie polityk Miasta związanych z rozwojem ruchu pieszego i przestrzeni publicznych</w:t>
      </w:r>
      <w:r>
        <w:rPr>
          <w:rFonts w:ascii="Arial" w:hAnsi="Arial" w:cs="Arial"/>
          <w:bCs/>
          <w:sz w:val="21"/>
          <w:szCs w:val="21"/>
        </w:rPr>
        <w:t>.</w:t>
      </w:r>
    </w:p>
    <w:p w14:paraId="050D3033" w14:textId="77777777" w:rsidR="00184F7C" w:rsidRDefault="00184F7C" w:rsidP="005425B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65FEDA6F" w14:textId="77777777" w:rsidR="005425B4" w:rsidRDefault="005425B4" w:rsidP="005425B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62</w:t>
      </w:r>
    </w:p>
    <w:p w14:paraId="7D0EC038" w14:textId="08477C80" w:rsidR="007A4C58" w:rsidRDefault="005425B4">
      <w:pPr>
        <w:spacing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A7D97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Pr="005425B4">
        <w:rPr>
          <w:rFonts w:ascii="Arial" w:hAnsi="Arial" w:cs="Arial"/>
          <w:b/>
          <w:sz w:val="21"/>
          <w:szCs w:val="21"/>
        </w:rPr>
        <w:t>Pełnomocnik</w:t>
      </w:r>
      <w:r>
        <w:rPr>
          <w:rFonts w:ascii="Arial" w:hAnsi="Arial" w:cs="Arial"/>
          <w:b/>
          <w:sz w:val="21"/>
          <w:szCs w:val="21"/>
        </w:rPr>
        <w:t>a</w:t>
      </w:r>
      <w:r w:rsidRPr="005425B4">
        <w:rPr>
          <w:rFonts w:ascii="Arial" w:hAnsi="Arial" w:cs="Arial"/>
          <w:b/>
          <w:sz w:val="21"/>
          <w:szCs w:val="21"/>
        </w:rPr>
        <w:t xml:space="preserve"> ds. koordynowania</w:t>
      </w:r>
      <w:r w:rsidR="008B2227">
        <w:rPr>
          <w:rFonts w:ascii="Arial" w:hAnsi="Arial" w:cs="Arial"/>
          <w:b/>
          <w:sz w:val="21"/>
          <w:szCs w:val="21"/>
        </w:rPr>
        <w:t xml:space="preserve"> </w:t>
      </w:r>
      <w:r w:rsidRPr="005425B4">
        <w:rPr>
          <w:rFonts w:ascii="Arial" w:hAnsi="Arial" w:cs="Arial"/>
          <w:b/>
          <w:sz w:val="21"/>
          <w:szCs w:val="21"/>
        </w:rPr>
        <w:t>i</w:t>
      </w:r>
      <w:r w:rsidR="008B2227">
        <w:rPr>
          <w:rFonts w:ascii="Arial" w:hAnsi="Arial" w:cs="Arial"/>
          <w:b/>
          <w:sz w:val="21"/>
          <w:szCs w:val="21"/>
        </w:rPr>
        <w:t> </w:t>
      </w:r>
      <w:r w:rsidRPr="005425B4">
        <w:rPr>
          <w:rFonts w:ascii="Arial" w:hAnsi="Arial" w:cs="Arial"/>
          <w:b/>
          <w:sz w:val="21"/>
          <w:szCs w:val="21"/>
        </w:rPr>
        <w:t xml:space="preserve">monitorowania przedsięwzięć w zakresie rozwoju obszaru nowego </w:t>
      </w:r>
      <w:r w:rsidR="00207952">
        <w:rPr>
          <w:rFonts w:ascii="Arial" w:hAnsi="Arial" w:cs="Arial"/>
          <w:b/>
          <w:sz w:val="21"/>
          <w:szCs w:val="21"/>
        </w:rPr>
        <w:t xml:space="preserve">centrum </w:t>
      </w:r>
      <w:r w:rsidRPr="005425B4">
        <w:rPr>
          <w:rFonts w:ascii="Arial" w:hAnsi="Arial" w:cs="Arial"/>
          <w:b/>
          <w:sz w:val="21"/>
          <w:szCs w:val="21"/>
        </w:rPr>
        <w:t>miasta Tychy</w:t>
      </w:r>
      <w:r w:rsidRPr="00FA7D97">
        <w:rPr>
          <w:rFonts w:ascii="Arial" w:hAnsi="Arial" w:cs="Arial"/>
          <w:sz w:val="21"/>
          <w:szCs w:val="21"/>
        </w:rPr>
        <w:t xml:space="preserve"> </w:t>
      </w:r>
      <w:r w:rsidRPr="005425B4">
        <w:rPr>
          <w:rFonts w:ascii="Arial" w:hAnsi="Arial" w:cs="Arial"/>
          <w:sz w:val="21"/>
          <w:szCs w:val="21"/>
        </w:rPr>
        <w:t xml:space="preserve">należy </w:t>
      </w:r>
      <w:r w:rsidRPr="005425B4">
        <w:rPr>
          <w:rFonts w:ascii="Arial" w:hAnsi="Arial" w:cs="Arial"/>
          <w:bCs/>
          <w:sz w:val="21"/>
          <w:szCs w:val="21"/>
        </w:rPr>
        <w:t>koordynowanie działań projektowych obejmujących obszar „nowego centrum miasta Tychy”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Pr="005425B4">
        <w:rPr>
          <w:rFonts w:ascii="Arial" w:hAnsi="Arial" w:cs="Arial"/>
          <w:bCs/>
          <w:sz w:val="21"/>
          <w:szCs w:val="21"/>
        </w:rPr>
        <w:t>zlokalizowanego w rejonie al. Jana Pawła II, koordynacja współpracy polegająca na wymianie informacji oraz aktywizacji grup interesariuszy na rzecz rozwoju nowego centrum miasta Tychy, identyfikowanie problemów przestrzennych, inwestycyjnych i społecznych oraz nadawanie właściwego biegu sprawom w celu ich rozwiązania, a dotyczących nowego centrum miasta Tychy</w:t>
      </w:r>
      <w:r>
        <w:rPr>
          <w:rFonts w:ascii="Arial" w:hAnsi="Arial" w:cs="Arial"/>
          <w:bCs/>
          <w:sz w:val="21"/>
          <w:szCs w:val="21"/>
        </w:rPr>
        <w:t>.</w:t>
      </w:r>
    </w:p>
    <w:p w14:paraId="210CE47C" w14:textId="77777777" w:rsidR="00B02C94" w:rsidRDefault="00B02C94" w:rsidP="0082729F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708FFD93" w14:textId="75C4FC38" w:rsidR="0082729F" w:rsidRDefault="005425B4" w:rsidP="0082729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63</w:t>
      </w:r>
    </w:p>
    <w:p w14:paraId="5EFFD328" w14:textId="77777777" w:rsidR="0082729F" w:rsidRDefault="005425B4" w:rsidP="0082729F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2729F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="0082729F" w:rsidRPr="0082729F">
        <w:rPr>
          <w:rFonts w:ascii="Arial" w:hAnsi="Arial" w:cs="Arial"/>
          <w:b/>
          <w:sz w:val="21"/>
          <w:szCs w:val="21"/>
        </w:rPr>
        <w:t xml:space="preserve">Pełnomocnika ds. </w:t>
      </w:r>
      <w:proofErr w:type="spellStart"/>
      <w:r w:rsidR="0082729F" w:rsidRPr="0082729F">
        <w:rPr>
          <w:rFonts w:ascii="Arial" w:hAnsi="Arial" w:cs="Arial"/>
          <w:b/>
          <w:sz w:val="21"/>
          <w:szCs w:val="21"/>
        </w:rPr>
        <w:t>elektromobilności</w:t>
      </w:r>
      <w:proofErr w:type="spellEnd"/>
      <w:r w:rsidR="0082729F" w:rsidRPr="0082729F">
        <w:rPr>
          <w:rFonts w:ascii="Arial" w:hAnsi="Arial" w:cs="Arial"/>
          <w:sz w:val="21"/>
          <w:szCs w:val="21"/>
        </w:rPr>
        <w:t xml:space="preserve"> </w:t>
      </w:r>
      <w:r w:rsidRPr="0082729F">
        <w:rPr>
          <w:rFonts w:ascii="Arial" w:hAnsi="Arial" w:cs="Arial"/>
          <w:sz w:val="21"/>
          <w:szCs w:val="21"/>
        </w:rPr>
        <w:t xml:space="preserve">należy </w:t>
      </w:r>
      <w:r w:rsidR="0082729F" w:rsidRPr="0082729F">
        <w:rPr>
          <w:rFonts w:ascii="Arial" w:hAnsi="Arial" w:cs="Arial"/>
          <w:sz w:val="21"/>
          <w:szCs w:val="21"/>
        </w:rPr>
        <w:t xml:space="preserve">wykonywanie zadań </w:t>
      </w:r>
      <w:r w:rsidR="0082729F">
        <w:rPr>
          <w:rFonts w:ascii="Arial" w:hAnsi="Arial" w:cs="Arial"/>
          <w:sz w:val="21"/>
          <w:szCs w:val="21"/>
        </w:rPr>
        <w:t xml:space="preserve">określonych w  ustawie </w:t>
      </w:r>
      <w:r w:rsidR="0082729F" w:rsidRPr="0082729F">
        <w:rPr>
          <w:rFonts w:ascii="Arial" w:hAnsi="Arial" w:cs="Arial"/>
          <w:sz w:val="21"/>
          <w:szCs w:val="21"/>
        </w:rPr>
        <w:t xml:space="preserve">o </w:t>
      </w:r>
      <w:proofErr w:type="spellStart"/>
      <w:r w:rsidR="0082729F" w:rsidRPr="0082729F">
        <w:rPr>
          <w:rFonts w:ascii="Arial" w:hAnsi="Arial" w:cs="Arial"/>
          <w:sz w:val="21"/>
          <w:szCs w:val="21"/>
        </w:rPr>
        <w:t>elektromobilności</w:t>
      </w:r>
      <w:proofErr w:type="spellEnd"/>
      <w:r w:rsidR="0082729F" w:rsidRPr="0082729F">
        <w:rPr>
          <w:rFonts w:ascii="Arial" w:hAnsi="Arial" w:cs="Arial"/>
          <w:sz w:val="21"/>
          <w:szCs w:val="21"/>
        </w:rPr>
        <w:t xml:space="preserve"> i paliwach alternatywnych</w:t>
      </w:r>
      <w:r w:rsidR="0082729F">
        <w:rPr>
          <w:rFonts w:ascii="Arial" w:hAnsi="Arial" w:cs="Arial"/>
          <w:sz w:val="21"/>
          <w:szCs w:val="21"/>
        </w:rPr>
        <w:t>,</w:t>
      </w:r>
      <w:r w:rsidR="0082729F" w:rsidRPr="0082729F">
        <w:rPr>
          <w:rFonts w:ascii="Arial" w:hAnsi="Arial" w:cs="Arial"/>
          <w:sz w:val="21"/>
          <w:szCs w:val="21"/>
        </w:rPr>
        <w:t xml:space="preserve"> koordynowanie obowiązków Gminy Miasta Tychy wynikających z realizacji </w:t>
      </w:r>
      <w:r w:rsidR="0082729F">
        <w:rPr>
          <w:rFonts w:ascii="Arial" w:hAnsi="Arial" w:cs="Arial"/>
          <w:sz w:val="21"/>
          <w:szCs w:val="21"/>
        </w:rPr>
        <w:t>tej ustawy.</w:t>
      </w:r>
    </w:p>
    <w:p w14:paraId="17548EF5" w14:textId="77777777" w:rsidR="0082729F" w:rsidRDefault="0082729F" w:rsidP="0082729F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21FD1649" w14:textId="77777777" w:rsidR="0082729F" w:rsidRDefault="0082729F" w:rsidP="0082729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64</w:t>
      </w:r>
    </w:p>
    <w:p w14:paraId="054CBABA" w14:textId="77777777" w:rsidR="0082729F" w:rsidRPr="0082729F" w:rsidRDefault="0082729F" w:rsidP="0082729F">
      <w:pPr>
        <w:pStyle w:val="Default"/>
        <w:jc w:val="both"/>
      </w:pPr>
      <w:r w:rsidRPr="0082729F">
        <w:rPr>
          <w:sz w:val="21"/>
          <w:szCs w:val="21"/>
        </w:rPr>
        <w:t xml:space="preserve">Do zakresu działania samodzielnego stanowiska </w:t>
      </w:r>
      <w:r w:rsidRPr="0082729F">
        <w:rPr>
          <w:b/>
          <w:sz w:val="21"/>
          <w:szCs w:val="21"/>
        </w:rPr>
        <w:t>Pełnomocnika ds. ochrony informacji niejawnych</w:t>
      </w:r>
      <w:r w:rsidRPr="0082729F">
        <w:rPr>
          <w:sz w:val="21"/>
          <w:szCs w:val="21"/>
        </w:rPr>
        <w:t xml:space="preserve"> należy zapewnienie przestrzegania przepisów o ochronie informacji niejawnych</w:t>
      </w:r>
      <w:r>
        <w:rPr>
          <w:sz w:val="20"/>
          <w:szCs w:val="20"/>
        </w:rPr>
        <w:t>.</w:t>
      </w:r>
    </w:p>
    <w:p w14:paraId="6BA41AA1" w14:textId="77777777" w:rsidR="005A0050" w:rsidRDefault="005A0050" w:rsidP="0082729F">
      <w:pPr>
        <w:spacing w:line="276" w:lineRule="auto"/>
        <w:jc w:val="center"/>
      </w:pPr>
    </w:p>
    <w:p w14:paraId="119E8103" w14:textId="77777777" w:rsidR="00644439" w:rsidRPr="00644439" w:rsidRDefault="00644439">
      <w:pPr>
        <w:pStyle w:val="Nagwek1"/>
        <w:spacing w:line="276" w:lineRule="auto"/>
      </w:pPr>
      <w:bookmarkStart w:id="13" w:name="_Toc173841033"/>
      <w:r>
        <w:rPr>
          <w:rFonts w:ascii="Arial" w:hAnsi="Arial" w:cs="Arial"/>
          <w:b/>
          <w:sz w:val="21"/>
          <w:szCs w:val="21"/>
        </w:rPr>
        <w:t>Rozdział 7</w:t>
      </w:r>
      <w:bookmarkEnd w:id="13"/>
    </w:p>
    <w:p w14:paraId="08C80092" w14:textId="77777777" w:rsidR="005A0050" w:rsidRDefault="003E6ECE">
      <w:pPr>
        <w:pStyle w:val="Nagwek1"/>
        <w:spacing w:line="276" w:lineRule="auto"/>
      </w:pPr>
      <w:bookmarkStart w:id="14" w:name="_Toc173841034"/>
      <w:r>
        <w:rPr>
          <w:rFonts w:ascii="Arial" w:hAnsi="Arial" w:cs="Arial"/>
          <w:b/>
          <w:sz w:val="21"/>
          <w:szCs w:val="21"/>
        </w:rPr>
        <w:t>Zasady funkcjonowania Urzędu</w:t>
      </w:r>
      <w:bookmarkEnd w:id="14"/>
    </w:p>
    <w:p w14:paraId="7BCAA884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28AFDB19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>
        <w:rPr>
          <w:rFonts w:ascii="Arial" w:hAnsi="Arial" w:cs="Arial"/>
          <w:b/>
          <w:sz w:val="21"/>
          <w:szCs w:val="21"/>
        </w:rPr>
        <w:t>6</w:t>
      </w:r>
      <w:r w:rsidR="0082729F">
        <w:rPr>
          <w:rFonts w:ascii="Arial" w:hAnsi="Arial" w:cs="Arial"/>
          <w:b/>
          <w:sz w:val="21"/>
          <w:szCs w:val="21"/>
        </w:rPr>
        <w:t>5</w:t>
      </w:r>
    </w:p>
    <w:p w14:paraId="7D750D65" w14:textId="77777777"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Urząd funkcjonuje według następujących zasad:</w:t>
      </w:r>
    </w:p>
    <w:p w14:paraId="0E8FC831" w14:textId="77777777"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praworządności;</w:t>
      </w:r>
    </w:p>
    <w:p w14:paraId="3CFFB3E0" w14:textId="77777777"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lastRenderedPageBreak/>
        <w:t>służebności wobec społeczności lokalnej;</w:t>
      </w:r>
    </w:p>
    <w:p w14:paraId="38A47B6E" w14:textId="77777777"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racjonalnego gospodarowania mieniem publicznym;</w:t>
      </w:r>
    </w:p>
    <w:p w14:paraId="192009BF" w14:textId="77777777"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jednoosobowego kierownictwa.</w:t>
      </w:r>
    </w:p>
    <w:p w14:paraId="7D22B59B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379DF79E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82729F">
        <w:rPr>
          <w:rFonts w:ascii="Arial" w:hAnsi="Arial" w:cs="Arial"/>
          <w:b/>
          <w:sz w:val="21"/>
          <w:szCs w:val="21"/>
        </w:rPr>
        <w:t>6</w:t>
      </w:r>
    </w:p>
    <w:p w14:paraId="42312910" w14:textId="77777777" w:rsidR="005A0050" w:rsidRDefault="003E6ECE">
      <w:p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Pracownicy Urzędu w wykonywaniu swoich obowiązków i zadań:</w:t>
      </w:r>
    </w:p>
    <w:p w14:paraId="73011B48" w14:textId="77777777" w:rsidR="005A0050" w:rsidRDefault="003E6ECE">
      <w:pPr>
        <w:numPr>
          <w:ilvl w:val="0"/>
          <w:numId w:val="31"/>
        </w:numPr>
        <w:tabs>
          <w:tab w:val="left" w:pos="360"/>
        </w:tabs>
        <w:spacing w:line="276" w:lineRule="auto"/>
        <w:ind w:left="360"/>
        <w:jc w:val="both"/>
      </w:pPr>
      <w:r>
        <w:rPr>
          <w:rFonts w:ascii="Arial" w:hAnsi="Arial" w:cs="Arial"/>
          <w:sz w:val="21"/>
          <w:szCs w:val="21"/>
        </w:rPr>
        <w:t>działają na podstawie oraz w granicach prawa i są zobowiązani do ścisłego jego przestrzegania;</w:t>
      </w:r>
    </w:p>
    <w:p w14:paraId="0C809C82" w14:textId="77777777" w:rsidR="005A0050" w:rsidRDefault="003E6ECE">
      <w:pPr>
        <w:numPr>
          <w:ilvl w:val="0"/>
          <w:numId w:val="31"/>
        </w:numPr>
        <w:tabs>
          <w:tab w:val="left" w:pos="360"/>
        </w:tabs>
        <w:spacing w:line="276" w:lineRule="auto"/>
        <w:ind w:left="360"/>
        <w:jc w:val="both"/>
      </w:pPr>
      <w:r>
        <w:rPr>
          <w:rFonts w:ascii="Arial" w:hAnsi="Arial" w:cs="Arial"/>
          <w:sz w:val="21"/>
          <w:szCs w:val="21"/>
        </w:rPr>
        <w:t>zobowiązani są służyć społeczności lokalnej i Państwu.</w:t>
      </w:r>
    </w:p>
    <w:p w14:paraId="3D00EABD" w14:textId="77777777" w:rsidR="005A0050" w:rsidRDefault="005A0050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14:paraId="673A2162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82729F">
        <w:rPr>
          <w:rFonts w:ascii="Arial" w:hAnsi="Arial" w:cs="Arial"/>
          <w:b/>
          <w:sz w:val="21"/>
          <w:szCs w:val="21"/>
        </w:rPr>
        <w:t>7</w:t>
      </w:r>
    </w:p>
    <w:p w14:paraId="3C1FACCE" w14:textId="77777777" w:rsidR="005A0050" w:rsidRDefault="003E6ECE">
      <w:pPr>
        <w:numPr>
          <w:ilvl w:val="0"/>
          <w:numId w:val="1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Gospodarowanie środkami rzeczowymi odbywa się w sposób racjonalny, celowy i oszczędny, z uwzględnieniem zasady szczególnej staranności w zarządzaniu mieniem komunalnym.</w:t>
      </w:r>
    </w:p>
    <w:p w14:paraId="26352C82" w14:textId="77777777" w:rsidR="005A0050" w:rsidRDefault="003E6ECE">
      <w:pPr>
        <w:numPr>
          <w:ilvl w:val="0"/>
          <w:numId w:val="1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Zakupy i inwestycje dokonywane są po wyborze najkorzystniejszej oferty, w oparciu o przepisy ustawy prawo zamówień publicznych.</w:t>
      </w:r>
    </w:p>
    <w:p w14:paraId="60F9509D" w14:textId="77777777" w:rsidR="008B2DD0" w:rsidRDefault="008B2DD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57968B9F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82729F">
        <w:rPr>
          <w:rFonts w:ascii="Arial" w:hAnsi="Arial" w:cs="Arial"/>
          <w:b/>
          <w:sz w:val="21"/>
          <w:szCs w:val="21"/>
        </w:rPr>
        <w:t>8</w:t>
      </w:r>
    </w:p>
    <w:p w14:paraId="457744E1" w14:textId="77777777"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Pracownik jest obowiązany do służbowego podporządkowania się i do wykonywania poleceń służbowych. Jest indywidualnie odpowiedzialny za wykonywanie powierzonych mu obowiązków i zadań, stosownie do zakresu czynności.</w:t>
      </w:r>
    </w:p>
    <w:p w14:paraId="0B9A37B8" w14:textId="77777777"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Urzędem kieruje Prezydent bezpośrednio przy pomocy swoich Zastępców, Sekretarza Miasta, Skarbnika Miasta oraz Kierowników jednostek organizacyjnych Urzędu, którzy odpowiadają przed Prezydentem za wykonywanie powierzonych im zadań.</w:t>
      </w:r>
    </w:p>
    <w:p w14:paraId="3658485D" w14:textId="77777777"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Kierownicy jednostek organizacyjnych Urzędu kierują i zarządzają </w:t>
      </w:r>
      <w:r>
        <w:rPr>
          <w:rFonts w:ascii="Arial" w:hAnsi="Arial" w:cs="Arial"/>
          <w:color w:val="000000"/>
          <w:sz w:val="21"/>
          <w:szCs w:val="21"/>
        </w:rPr>
        <w:t>nimi w</w:t>
      </w:r>
      <w:r>
        <w:rPr>
          <w:rFonts w:ascii="Arial" w:hAnsi="Arial" w:cs="Arial"/>
          <w:sz w:val="21"/>
          <w:szCs w:val="21"/>
        </w:rPr>
        <w:t xml:space="preserve"> sposób zapewniający optymalną realizację zadań, a także ponoszą za to odpowiedzialność przed Prezydentem.</w:t>
      </w:r>
    </w:p>
    <w:p w14:paraId="73DCEC4D" w14:textId="77777777" w:rsidR="005A0050" w:rsidRPr="00184F7C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Kierownicy jednostek organizacyjnych są bezpośrednimi przełożonymi podległych im pracowników i sprawują nadzór nad nimi.</w:t>
      </w:r>
    </w:p>
    <w:p w14:paraId="7D6241FA" w14:textId="77777777" w:rsidR="00184F7C" w:rsidRPr="00612831" w:rsidRDefault="00184F7C" w:rsidP="00184F7C">
      <w:pPr>
        <w:spacing w:line="276" w:lineRule="auto"/>
        <w:ind w:left="360"/>
        <w:jc w:val="both"/>
      </w:pPr>
    </w:p>
    <w:p w14:paraId="3D8A0556" w14:textId="77777777" w:rsidR="005A0050" w:rsidRDefault="003E6ECE" w:rsidP="0082729F">
      <w:pPr>
        <w:pStyle w:val="Nagwek1"/>
        <w:spacing w:line="276" w:lineRule="auto"/>
      </w:pPr>
      <w:bookmarkStart w:id="15" w:name="_Toc173841035"/>
      <w:r w:rsidRPr="0082729F">
        <w:rPr>
          <w:rFonts w:ascii="Arial" w:hAnsi="Arial" w:cs="Arial"/>
          <w:b/>
          <w:sz w:val="21"/>
          <w:szCs w:val="21"/>
        </w:rPr>
        <w:t xml:space="preserve">Rozdział </w:t>
      </w:r>
      <w:r w:rsidR="00612831">
        <w:rPr>
          <w:rFonts w:ascii="Arial" w:hAnsi="Arial" w:cs="Arial"/>
          <w:b/>
          <w:sz w:val="21"/>
          <w:szCs w:val="21"/>
        </w:rPr>
        <w:t>8</w:t>
      </w:r>
      <w:bookmarkEnd w:id="15"/>
    </w:p>
    <w:p w14:paraId="72FB9546" w14:textId="77777777" w:rsidR="005A0050" w:rsidRDefault="003E6ECE">
      <w:pPr>
        <w:pStyle w:val="Nagwek1"/>
        <w:spacing w:line="276" w:lineRule="auto"/>
      </w:pPr>
      <w:bookmarkStart w:id="16" w:name="_Toc173841036"/>
      <w:r>
        <w:rPr>
          <w:rFonts w:ascii="Arial" w:hAnsi="Arial" w:cs="Arial"/>
          <w:b/>
          <w:sz w:val="21"/>
          <w:szCs w:val="21"/>
        </w:rPr>
        <w:t>Zasady i tryb postępowania przy opracowywaniu i wydawaniu normatywnych aktów prawnych</w:t>
      </w:r>
      <w:bookmarkEnd w:id="16"/>
    </w:p>
    <w:p w14:paraId="389A80E3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1A4F5205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612831">
        <w:rPr>
          <w:rFonts w:ascii="Arial" w:hAnsi="Arial" w:cs="Arial"/>
          <w:b/>
          <w:sz w:val="21"/>
          <w:szCs w:val="21"/>
        </w:rPr>
        <w:t>9</w:t>
      </w:r>
    </w:p>
    <w:p w14:paraId="700A3D37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Normatywnymi aktami prawnymi są:</w:t>
      </w:r>
    </w:p>
    <w:p w14:paraId="53DB580C" w14:textId="77777777" w:rsidR="005A0050" w:rsidRDefault="003E6ECE">
      <w:pPr>
        <w:numPr>
          <w:ilvl w:val="0"/>
          <w:numId w:val="19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uchwały Rady Miasta;</w:t>
      </w:r>
    </w:p>
    <w:p w14:paraId="20CDA1F2" w14:textId="77777777" w:rsidR="005A0050" w:rsidRDefault="003E6ECE">
      <w:pPr>
        <w:numPr>
          <w:ilvl w:val="0"/>
          <w:numId w:val="19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zarządzenia Prezydenta Miasta.</w:t>
      </w:r>
    </w:p>
    <w:p w14:paraId="0BCA95BD" w14:textId="77777777" w:rsidR="00184F7C" w:rsidRDefault="00184F7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75DF1872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70</w:t>
      </w:r>
    </w:p>
    <w:p w14:paraId="0AB9D4BD" w14:textId="77777777"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Projekty aktów określonych w § </w:t>
      </w:r>
      <w:r w:rsidR="00BF1875">
        <w:rPr>
          <w:rFonts w:ascii="Arial" w:hAnsi="Arial" w:cs="Arial"/>
          <w:sz w:val="21"/>
          <w:szCs w:val="21"/>
        </w:rPr>
        <w:t>69</w:t>
      </w:r>
      <w:r>
        <w:rPr>
          <w:rFonts w:ascii="Arial" w:hAnsi="Arial" w:cs="Arial"/>
          <w:sz w:val="21"/>
          <w:szCs w:val="21"/>
        </w:rPr>
        <w:t xml:space="preserve"> opracowują pod względem merytorycznym, prawnym i redakcyjnym rzeczowo właściwe jednostki organizacyjne Urzędu.</w:t>
      </w:r>
    </w:p>
    <w:p w14:paraId="16230BF0" w14:textId="77777777" w:rsidR="00485665" w:rsidRDefault="00485665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598DAF48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71</w:t>
      </w:r>
    </w:p>
    <w:p w14:paraId="2B8A46BB" w14:textId="77777777" w:rsidR="005A0050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Przed przedstawieniem projektu aktu prawnego do uchwalenia przez Radę lub podpisu przez Prezydenta Kierownik właściwej rzeczowo jednostki organizacyjnej Urzędu uzgadnia go z kierownikami jednostek organizacyjnych Urzędu, których zadań dotyczy treść danego aktu. Jeżeli akt wywołuje skutki finansowe podlega uzgodnieniu ze Skarbnikiem Miasta.</w:t>
      </w:r>
    </w:p>
    <w:p w14:paraId="72C84B26" w14:textId="77777777" w:rsidR="005A0050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Projekty aktów prawnych konsultowane są z organizacjami społecznymi, jeżeli obowiązek taki wynika z przepisu szczególnego.</w:t>
      </w:r>
    </w:p>
    <w:p w14:paraId="08F7DB22" w14:textId="77777777" w:rsidR="005A0050" w:rsidRPr="0096075B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  <w:rPr>
          <w:color w:val="00B050"/>
        </w:rPr>
      </w:pPr>
      <w:r>
        <w:rPr>
          <w:rFonts w:ascii="Arial" w:hAnsi="Arial" w:cs="Arial"/>
          <w:sz w:val="21"/>
          <w:szCs w:val="21"/>
        </w:rPr>
        <w:lastRenderedPageBreak/>
        <w:t>Wszystkie projekty aktów prawnych opiniowane są przez radcę prawnego</w:t>
      </w:r>
      <w:r w:rsidR="0096075B">
        <w:rPr>
          <w:rFonts w:ascii="Arial" w:hAnsi="Arial" w:cs="Arial"/>
          <w:sz w:val="21"/>
          <w:szCs w:val="21"/>
        </w:rPr>
        <w:t xml:space="preserve"> </w:t>
      </w:r>
      <w:r w:rsidR="0096075B" w:rsidRPr="008B2DD0">
        <w:rPr>
          <w:rFonts w:ascii="Arial" w:hAnsi="Arial" w:cs="Arial"/>
          <w:color w:val="000000" w:themeColor="text1"/>
          <w:sz w:val="21"/>
          <w:szCs w:val="21"/>
        </w:rPr>
        <w:t>lub właściwą kancelarię prawną</w:t>
      </w:r>
      <w:r w:rsidRPr="0096075B">
        <w:rPr>
          <w:rFonts w:ascii="Arial" w:hAnsi="Arial" w:cs="Arial"/>
          <w:color w:val="00B050"/>
          <w:sz w:val="21"/>
          <w:szCs w:val="21"/>
        </w:rPr>
        <w:t>.</w:t>
      </w:r>
    </w:p>
    <w:p w14:paraId="279E513D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72</w:t>
      </w:r>
    </w:p>
    <w:p w14:paraId="7F9F593D" w14:textId="77777777" w:rsidR="005A0050" w:rsidRDefault="003E6ECE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Ewidencję i zbiór Uchwał Rady Miasta prowadzi Wydział Obsługi Rady Miasta.</w:t>
      </w:r>
    </w:p>
    <w:p w14:paraId="1F2F6F53" w14:textId="77777777" w:rsidR="005A0050" w:rsidRPr="00957B4B" w:rsidRDefault="003E6ECE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Ewidencję i zbiór Zarządzeń Prezydenta prowadzi Wydział</w:t>
      </w:r>
      <w:r w:rsidR="00BF1875">
        <w:rPr>
          <w:rFonts w:ascii="Arial" w:hAnsi="Arial" w:cs="Arial"/>
          <w:sz w:val="21"/>
          <w:szCs w:val="21"/>
        </w:rPr>
        <w:t xml:space="preserve"> Organizacyjny, Kadr i Szkoleń</w:t>
      </w:r>
      <w:r>
        <w:rPr>
          <w:rFonts w:ascii="Arial" w:hAnsi="Arial" w:cs="Arial"/>
          <w:sz w:val="21"/>
          <w:szCs w:val="21"/>
        </w:rPr>
        <w:t>.</w:t>
      </w:r>
    </w:p>
    <w:p w14:paraId="4050C1B1" w14:textId="77777777" w:rsidR="00957B4B" w:rsidRDefault="00957B4B" w:rsidP="00957B4B">
      <w:pPr>
        <w:spacing w:line="276" w:lineRule="auto"/>
        <w:ind w:left="360"/>
        <w:jc w:val="both"/>
      </w:pPr>
    </w:p>
    <w:p w14:paraId="79CE87DC" w14:textId="77777777" w:rsidR="005A0050" w:rsidRDefault="003E6ECE">
      <w:pPr>
        <w:pStyle w:val="Nagwek1"/>
        <w:spacing w:line="276" w:lineRule="auto"/>
      </w:pPr>
      <w:bookmarkStart w:id="17" w:name="_Toc173841037"/>
      <w:r>
        <w:rPr>
          <w:rFonts w:ascii="Arial" w:hAnsi="Arial" w:cs="Arial"/>
          <w:b/>
          <w:sz w:val="21"/>
          <w:szCs w:val="21"/>
        </w:rPr>
        <w:t xml:space="preserve">Rozdział </w:t>
      </w:r>
      <w:r w:rsidR="00612831">
        <w:rPr>
          <w:rFonts w:ascii="Arial" w:hAnsi="Arial" w:cs="Arial"/>
          <w:b/>
          <w:sz w:val="21"/>
          <w:szCs w:val="21"/>
        </w:rPr>
        <w:t>9</w:t>
      </w:r>
      <w:bookmarkEnd w:id="17"/>
    </w:p>
    <w:p w14:paraId="033EF26B" w14:textId="77777777" w:rsidR="005A0050" w:rsidRDefault="003E6ECE">
      <w:pPr>
        <w:pStyle w:val="Nagwek1"/>
        <w:spacing w:line="276" w:lineRule="auto"/>
      </w:pPr>
      <w:bookmarkStart w:id="18" w:name="_Toc173841038"/>
      <w:r>
        <w:rPr>
          <w:rFonts w:ascii="Arial" w:hAnsi="Arial" w:cs="Arial"/>
          <w:b/>
          <w:sz w:val="21"/>
          <w:szCs w:val="21"/>
        </w:rPr>
        <w:t>Postanowienia końcowe</w:t>
      </w:r>
      <w:bookmarkEnd w:id="18"/>
    </w:p>
    <w:p w14:paraId="20E6B124" w14:textId="77777777"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4D266362" w14:textId="77777777"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73</w:t>
      </w:r>
    </w:p>
    <w:p w14:paraId="54BF8503" w14:textId="72B835E8" w:rsidR="005A0050" w:rsidRPr="002C0B87" w:rsidRDefault="003E6ECE" w:rsidP="002C0B87">
      <w:pPr>
        <w:spacing w:line="276" w:lineRule="auto"/>
        <w:jc w:val="both"/>
        <w:rPr>
          <w:rFonts w:ascii="Arial" w:hAnsi="Arial" w:cs="Arial"/>
          <w:sz w:val="21"/>
          <w:szCs w:val="21"/>
          <w:u w:val="single"/>
        </w:rPr>
        <w:sectPr w:rsidR="005A0050" w:rsidRPr="002C0B87">
          <w:headerReference w:type="default" r:id="rId8"/>
          <w:pgSz w:w="11906" w:h="16838"/>
          <w:pgMar w:top="1246" w:right="1418" w:bottom="1474" w:left="1418" w:header="567" w:footer="567" w:gutter="0"/>
          <w:cols w:space="708"/>
          <w:titlePg/>
          <w:docGrid w:linePitch="360"/>
        </w:sectPr>
      </w:pPr>
      <w:r>
        <w:rPr>
          <w:rFonts w:ascii="Arial" w:hAnsi="Arial" w:cs="Arial"/>
          <w:sz w:val="21"/>
          <w:szCs w:val="21"/>
        </w:rPr>
        <w:t>Zmiana Regulaminu wymaga trybu przew</w:t>
      </w:r>
      <w:r w:rsidR="007A4C58">
        <w:rPr>
          <w:rFonts w:ascii="Arial" w:hAnsi="Arial" w:cs="Arial"/>
          <w:sz w:val="21"/>
          <w:szCs w:val="21"/>
        </w:rPr>
        <w:t>idzianego dla jego wprowadzenia</w:t>
      </w:r>
    </w:p>
    <w:p w14:paraId="11235BA3" w14:textId="77777777" w:rsidR="003545BE" w:rsidRDefault="003545BE" w:rsidP="003545BE">
      <w:pPr>
        <w:pStyle w:val="Nagwek1"/>
        <w:numPr>
          <w:ilvl w:val="0"/>
          <w:numId w:val="0"/>
        </w:numPr>
        <w:shd w:val="clear" w:color="auto" w:fill="FFFFFF"/>
        <w:spacing w:after="120"/>
        <w:ind w:right="-1024"/>
        <w:jc w:val="both"/>
        <w:rPr>
          <w:rFonts w:ascii="Arial" w:hAnsi="Arial" w:cs="Arial"/>
          <w:sz w:val="14"/>
          <w:szCs w:val="14"/>
        </w:rPr>
      </w:pPr>
      <w:bookmarkStart w:id="19" w:name="_Toc173841039"/>
      <w:r>
        <w:rPr>
          <w:rFonts w:ascii="Arial" w:hAnsi="Arial" w:cs="Arial"/>
          <w:sz w:val="14"/>
          <w:szCs w:val="14"/>
        </w:rPr>
        <w:lastRenderedPageBreak/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 Załącznik nr 1 </w:t>
      </w:r>
      <w:bookmarkEnd w:id="19"/>
      <w:r>
        <w:rPr>
          <w:rFonts w:ascii="Arial" w:hAnsi="Arial" w:cs="Arial"/>
          <w:sz w:val="14"/>
          <w:szCs w:val="14"/>
        </w:rPr>
        <w:t>do Regulaminu Organizacyjnego Urzędu Miasta Tychy</w:t>
      </w:r>
    </w:p>
    <w:p w14:paraId="147F2F2B" w14:textId="77777777" w:rsidR="003545BE" w:rsidRDefault="003545BE" w:rsidP="003545BE">
      <w:pPr>
        <w:spacing w:after="240"/>
        <w:jc w:val="center"/>
      </w:pPr>
      <w:r>
        <w:rPr>
          <w:rFonts w:ascii="Arial" w:hAnsi="Arial" w:cs="Arial"/>
          <w:b/>
          <w:sz w:val="22"/>
          <w:szCs w:val="22"/>
        </w:rPr>
        <w:t>Struktura organizacyjna Urzędu Miasta Tychy</w:t>
      </w:r>
    </w:p>
    <w:tbl>
      <w:tblPr>
        <w:tblW w:w="159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"/>
        <w:gridCol w:w="449"/>
        <w:gridCol w:w="920"/>
        <w:gridCol w:w="922"/>
        <w:gridCol w:w="179"/>
        <w:gridCol w:w="178"/>
        <w:gridCol w:w="449"/>
        <w:gridCol w:w="923"/>
        <w:gridCol w:w="924"/>
        <w:gridCol w:w="176"/>
        <w:gridCol w:w="177"/>
        <w:gridCol w:w="440"/>
        <w:gridCol w:w="963"/>
        <w:gridCol w:w="986"/>
        <w:gridCol w:w="181"/>
        <w:gridCol w:w="177"/>
        <w:gridCol w:w="448"/>
        <w:gridCol w:w="923"/>
        <w:gridCol w:w="924"/>
        <w:gridCol w:w="176"/>
        <w:gridCol w:w="177"/>
        <w:gridCol w:w="448"/>
        <w:gridCol w:w="923"/>
        <w:gridCol w:w="924"/>
        <w:gridCol w:w="176"/>
        <w:gridCol w:w="177"/>
        <w:gridCol w:w="448"/>
        <w:gridCol w:w="923"/>
        <w:gridCol w:w="927"/>
        <w:gridCol w:w="174"/>
      </w:tblGrid>
      <w:tr w:rsidR="003545BE" w14:paraId="6D3741C5" w14:textId="77777777" w:rsidTr="008B2ABF">
        <w:trPr>
          <w:cantSplit/>
          <w:trHeight w:val="397"/>
          <w:jc w:val="center"/>
        </w:trPr>
        <w:tc>
          <w:tcPr>
            <w:tcW w:w="177" w:type="dxa"/>
            <w:vAlign w:val="center"/>
          </w:tcPr>
          <w:p w14:paraId="6E414BE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5A08C69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1DB840C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9" w:type="dxa"/>
            <w:vAlign w:val="center"/>
          </w:tcPr>
          <w:p w14:paraId="409A515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7B30174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7EFADFD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96AAA3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C10580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12" w:space="0" w:color="000000"/>
            </w:tcBorders>
            <w:vAlign w:val="center"/>
          </w:tcPr>
          <w:p w14:paraId="6A0E7F0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2C120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 w:cs="Arial"/>
                <w:b/>
                <w:sz w:val="20"/>
                <w:szCs w:val="16"/>
              </w:rPr>
              <w:t>P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BB576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 w:cs="Arial"/>
                <w:b/>
                <w:sz w:val="20"/>
                <w:szCs w:val="16"/>
              </w:rPr>
              <w:t>PREZYDENT</w:t>
            </w:r>
          </w:p>
        </w:tc>
        <w:tc>
          <w:tcPr>
            <w:tcW w:w="181" w:type="dxa"/>
            <w:tcBorders>
              <w:left w:val="single" w:sz="12" w:space="0" w:color="000000"/>
            </w:tcBorders>
            <w:vAlign w:val="center"/>
          </w:tcPr>
          <w:p w14:paraId="4014D63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A6C01D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C8F252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A90AB1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B01A45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909B26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40D363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9E5A2E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9A8AB8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6CA1C7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2B2A56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3A80EFC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</w:tcPr>
          <w:p w14:paraId="7F7CAE4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5210EBC3" w14:textId="77777777" w:rsidTr="008B2ABF">
        <w:trPr>
          <w:cantSplit/>
          <w:trHeight w:val="36"/>
          <w:jc w:val="center"/>
        </w:trPr>
        <w:tc>
          <w:tcPr>
            <w:tcW w:w="177" w:type="dxa"/>
            <w:vAlign w:val="center"/>
          </w:tcPr>
          <w:p w14:paraId="7BE30A3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500ADBB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4B9C7E5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9" w:type="dxa"/>
            <w:vAlign w:val="center"/>
          </w:tcPr>
          <w:p w14:paraId="4DA858B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4E5FBD9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49F93FA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A0B651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23246D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bottom w:val="single" w:sz="8" w:space="0" w:color="000000"/>
            </w:tcBorders>
            <w:vAlign w:val="center"/>
          </w:tcPr>
          <w:p w14:paraId="7DD4D9D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</w:tcBorders>
            <w:vAlign w:val="center"/>
          </w:tcPr>
          <w:p w14:paraId="69B69D6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12" w:space="0" w:color="000000"/>
            </w:tcBorders>
            <w:vAlign w:val="center"/>
          </w:tcPr>
          <w:p w14:paraId="1DC108D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17C7E6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70097FD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77A602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CC88EF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52173C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F64197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E3211E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1E651D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BDE8D6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3E3A2A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EE2B7C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AB13D7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C8FAE7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bottom w:val="single" w:sz="8" w:space="0" w:color="000000"/>
            </w:tcBorders>
          </w:tcPr>
          <w:p w14:paraId="2F25A3F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6497545B" w14:textId="77777777" w:rsidTr="008B2ABF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14:paraId="6E31834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tcBorders>
              <w:bottom w:val="single" w:sz="12" w:space="0" w:color="000000"/>
            </w:tcBorders>
            <w:vAlign w:val="center"/>
          </w:tcPr>
          <w:p w14:paraId="7C86737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919" w:type="dxa"/>
            <w:tcBorders>
              <w:bottom w:val="single" w:sz="12" w:space="0" w:color="000000"/>
            </w:tcBorders>
            <w:vAlign w:val="center"/>
          </w:tcPr>
          <w:p w14:paraId="4D0978D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7F6EE39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9" w:type="dxa"/>
            <w:tcBorders>
              <w:top w:val="single" w:sz="8" w:space="0" w:color="000000"/>
            </w:tcBorders>
            <w:vAlign w:val="center"/>
          </w:tcPr>
          <w:p w14:paraId="5C1E1D3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8" w:space="0" w:color="000000"/>
            </w:tcBorders>
            <w:vAlign w:val="center"/>
          </w:tcPr>
          <w:p w14:paraId="0A54203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8640E1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117E09E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2B4E086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6BA5476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EB25C5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</w:tcBorders>
            <w:vAlign w:val="center"/>
          </w:tcPr>
          <w:p w14:paraId="5B8E637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8" w:space="0" w:color="000000"/>
            </w:tcBorders>
            <w:vAlign w:val="center"/>
          </w:tcPr>
          <w:p w14:paraId="008B3DA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8" w:space="0" w:color="000000"/>
            </w:tcBorders>
            <w:vAlign w:val="center"/>
          </w:tcPr>
          <w:p w14:paraId="78C8EC9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tcBorders>
              <w:top w:val="single" w:sz="8" w:space="0" w:color="000000"/>
            </w:tcBorders>
            <w:vAlign w:val="center"/>
          </w:tcPr>
          <w:p w14:paraId="4F2903D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73845FA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857B8F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185F569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1C8897B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</w:tcBorders>
            <w:vAlign w:val="center"/>
          </w:tcPr>
          <w:p w14:paraId="3F30692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3F3E965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F1A890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1806DFC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5AC49FA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top w:val="single" w:sz="8" w:space="0" w:color="000000"/>
            </w:tcBorders>
            <w:vAlign w:val="center"/>
          </w:tcPr>
          <w:p w14:paraId="442D9DE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</w:tcBorders>
            <w:vAlign w:val="center"/>
          </w:tcPr>
          <w:p w14:paraId="250EED9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48BDE22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7997DE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14:paraId="1681012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right w:val="single" w:sz="8" w:space="0" w:color="000000"/>
            </w:tcBorders>
          </w:tcPr>
          <w:p w14:paraId="6E16325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2ADE52D2" w14:textId="77777777" w:rsidTr="008B2ABF">
        <w:trPr>
          <w:cantSplit/>
          <w:trHeight w:val="283"/>
          <w:jc w:val="center"/>
        </w:trPr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8C0BF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3B4B616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DU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6BA4748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SEKRETARZ MIASTA</w:t>
            </w:r>
          </w:p>
        </w:tc>
        <w:tc>
          <w:tcPr>
            <w:tcW w:w="179" w:type="dxa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4D4E1A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8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7BA1715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914601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DB7159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SKARBNIK MIASTA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C332F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2871F0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54BDF53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49" w:type="dxa"/>
            <w:gridSpan w:val="2"/>
            <w:vMerge w:val="restart"/>
            <w:tcMar>
              <w:left w:w="70" w:type="dxa"/>
              <w:right w:w="70" w:type="dxa"/>
            </w:tcMar>
            <w:vAlign w:val="center"/>
          </w:tcPr>
          <w:p w14:paraId="1675C04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3E5E80E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848D6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30FCE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46255D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KSZTAŁTOWANIA PRZESTRZENI MIEJSKIEJ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6B84475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 ZASTĘPCA)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B0ADF7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10EB7C5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ACCEA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C804DC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ZRÓWNOWAŻONEGO ROZWOJU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5133DFB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 ZASTĘPCA)</w:t>
            </w:r>
          </w:p>
        </w:tc>
        <w:tc>
          <w:tcPr>
            <w:tcW w:w="176" w:type="dxa"/>
            <w:vMerge w:val="restart"/>
            <w:tcBorders>
              <w:lef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E198FCC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5AE60AC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DBF7EF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ZPS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677042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ZASTĘPCA PREZYDENTA DS. ROZWOJU USŁUG SPOŁECZNYCH I CYFRYZACJI MIASTA</w:t>
            </w:r>
          </w:p>
          <w:p w14:paraId="5EE7230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(III ZASTĘPCA)</w:t>
            </w:r>
          </w:p>
        </w:tc>
        <w:tc>
          <w:tcPr>
            <w:tcW w:w="174" w:type="dxa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6436F19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</w:tr>
      <w:tr w:rsidR="003545BE" w14:paraId="7F8845C7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E1C018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737D93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A5289A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9" w:type="dxa"/>
            <w:tcBorders>
              <w:left w:val="single" w:sz="12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B13584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02DE4A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A97F3C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82ECD9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14:paraId="79C528AE" w14:textId="77777777" w:rsidR="003545BE" w:rsidRDefault="003545BE" w:rsidP="008B2ABF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BB691F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460AD38D" w14:textId="77777777" w:rsidR="003545BE" w:rsidRDefault="003545BE" w:rsidP="008B2ABF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286296C0" w14:textId="77777777" w:rsidR="003545BE" w:rsidRDefault="003545BE" w:rsidP="008B2ABF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1" w:type="dxa"/>
            <w:vMerge/>
            <w:vAlign w:val="center"/>
          </w:tcPr>
          <w:p w14:paraId="693E0503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B5325F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FE3974C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930050B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</w:tcBorders>
            <w:vAlign w:val="center"/>
          </w:tcPr>
          <w:p w14:paraId="323E46F2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A34847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BCB6954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594A503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" w:type="dxa"/>
            <w:vMerge/>
            <w:tcBorders>
              <w:left w:val="single" w:sz="12" w:space="0" w:color="000000"/>
            </w:tcBorders>
            <w:vAlign w:val="center"/>
          </w:tcPr>
          <w:p w14:paraId="628B5AB3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723738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1498A0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301901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" w:type="dxa"/>
            <w:tcBorders>
              <w:left w:val="single" w:sz="12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</w:tcPr>
          <w:p w14:paraId="133BFDE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530E4A7B" w14:textId="77777777" w:rsidTr="008B2ABF">
        <w:trPr>
          <w:cantSplit/>
          <w:trHeight w:val="113"/>
          <w:jc w:val="center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29E9F2B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F10D6B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409A62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5137520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52528AB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39F925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BBD54D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096BA78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0206921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4" w:space="0" w:color="000000"/>
            </w:tcBorders>
            <w:vAlign w:val="center"/>
          </w:tcPr>
          <w:p w14:paraId="511FC1C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bottom w:val="single" w:sz="4" w:space="0" w:color="000000"/>
            </w:tcBorders>
            <w:vAlign w:val="center"/>
          </w:tcPr>
          <w:p w14:paraId="4A5A542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bottom w:val="single" w:sz="4" w:space="0" w:color="000000"/>
            </w:tcBorders>
            <w:vAlign w:val="center"/>
          </w:tcPr>
          <w:p w14:paraId="065A362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4DDB560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7280DDD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4CAF53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92D374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6AEC73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1A1E08D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D46C56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F0ECB7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25A07B0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189CC3D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111D21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3B5A50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A88F43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136E2BC7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C42B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9E9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DSI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DD878C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ADMINISTRATOR SYSTEMÓW INFORMATYCZNYCH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DF1B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AC4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425D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69C813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BUDŻETU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D16329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79E836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3A5AA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PAW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3AC9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AUDYTOR WEWNĘTRZNY 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4DB6E43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D2E5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7100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GGN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A95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NIERUCHOMOŚCIAMI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457375C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A20D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AD83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RGL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640A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GOSPODARKI LOKALOWEJ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FB0BC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B0B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E793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SDG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A5FA" w14:textId="77777777" w:rsidR="003545BE" w:rsidRDefault="003545BE" w:rsidP="008B2ABF">
            <w:pPr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EWIDENCJI DZIAŁALNOŚCI GOSPODARCZEJ</w:t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02A51DA0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</w:tr>
      <w:tr w:rsidR="003545BE" w14:paraId="696683F6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92265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46F9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1C9CF9A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2E442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F953B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CBF4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356311F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CA7582A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2AEE1E4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17B0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278C0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color w:val="FF000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0FEF585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1C950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D6FA8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13250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18F3D5F8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6459B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C9E4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33EE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43EDEE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0B8D5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2031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1CC9F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4843BAE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14B76E94" w14:textId="77777777" w:rsidTr="008B2ABF">
        <w:trPr>
          <w:cantSplit/>
          <w:trHeight w:val="113"/>
          <w:jc w:val="center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1CE1763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8113D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E3F71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3E8B76E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075DBA0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B5D81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308DE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69C0A7B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1EEE03C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14826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DC56D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FCDF7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1" w:type="dxa"/>
            <w:vAlign w:val="center"/>
          </w:tcPr>
          <w:p w14:paraId="741470E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4F3D188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E1CF9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E700E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31A2E0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3E649E7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20A9A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1944C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016F9F3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323AF70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24051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E4FDA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EE3657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bookmarkStart w:id="20" w:name="_Hlk172633150"/>
            <w:bookmarkStart w:id="21" w:name="_Hlk172633484"/>
            <w:bookmarkEnd w:id="20"/>
            <w:bookmarkEnd w:id="21"/>
          </w:p>
        </w:tc>
      </w:tr>
      <w:tr w:rsidR="003545BE" w14:paraId="4635ED80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19E50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8741F66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DUA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9E56E6F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ADMINISTRACYJNY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CA852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61C63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DD83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DKK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BA0B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 KSIĘGOWOŚCI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531B9A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FAB99A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53263A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PBH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926ACAD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STANOWISKO </w:t>
            </w:r>
          </w:p>
          <w:p w14:paraId="0BBB57F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BHP I PPOŻ.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2D2A86E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85520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CA802A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GKZ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797D2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MIEJSKI KONSERWATOR ZABYTKÓW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13C42B6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C0B74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44CC0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RII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5323B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14:paraId="718D3BA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INNOWACJI I INWESTYCJI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3572C4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0BCF7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E41E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SRK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CDA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MIEJSKI RZECZNIK KONSUMENTÓW</w:t>
            </w: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364668F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tr w:rsidR="003545BE" w14:paraId="668C2F22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DE5278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2B6D8A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164A1B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25DB2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D545B5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167C9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74690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39AD328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5A3A55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20B8FC4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09727C5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51DD9B0A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D91ACB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89CD443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387BCA5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195CE98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C777C8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EF0AEB1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26A94DD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2DDDD6F3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28BFB00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F6DB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10D1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left w:val="single" w:sz="4" w:space="0" w:color="000000"/>
              <w:right w:val="single" w:sz="8" w:space="0" w:color="000000"/>
            </w:tcBorders>
          </w:tcPr>
          <w:p w14:paraId="21F8F2E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545BE" w14:paraId="0DF9D599" w14:textId="77777777" w:rsidTr="008B2ABF">
        <w:trPr>
          <w:cantSplit/>
          <w:trHeight w:val="113"/>
          <w:jc w:val="center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2AF91EA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1A4E8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42702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tcBorders>
              <w:right w:val="single" w:sz="4" w:space="0" w:color="000000"/>
            </w:tcBorders>
            <w:vAlign w:val="center"/>
          </w:tcPr>
          <w:p w14:paraId="2DD6228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</w:tcBorders>
            <w:vAlign w:val="center"/>
          </w:tcPr>
          <w:p w14:paraId="0AF64C2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D49B8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608E8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5B49634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2972938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91873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FE250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4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18DF264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43CD50F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 w14:paraId="36A8947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2" w:space="0" w:color="000000"/>
            </w:tcBorders>
            <w:vAlign w:val="center"/>
          </w:tcPr>
          <w:p w14:paraId="7C534BB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28C090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7142A30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748BA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1E25F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6DA33338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28F0D7EB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 w14:paraId="3A980D7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</w:tcBorders>
            <w:vAlign w:val="center"/>
          </w:tcPr>
          <w:p w14:paraId="764A5A4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1D778A1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545BE" w14:paraId="561DBDD8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84135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E7CD40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DUC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CB9CA64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URZĄD </w:t>
            </w:r>
          </w:p>
          <w:p w14:paraId="2E965CBC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STANU CYWILNEGO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05C4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0202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394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DKP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8531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14:paraId="7177EA8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PODATKÓW I OPŁAT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06D02B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10E70B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206D978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PPW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D1CB41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 xml:space="preserve">WYDZIAŁ INFORMACJI, PROMOCJI </w:t>
            </w:r>
            <w:r>
              <w:rPr>
                <w:rFonts w:ascii="Arial Narrow" w:hAnsi="Arial Narrow"/>
                <w:sz w:val="12"/>
                <w:szCs w:val="12"/>
              </w:rPr>
              <w:br/>
              <w:t>I WSPÓŁPRACY Z ZAGRANICĄ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0A6F3D6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 w14:paraId="68945D0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C0EA7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GWB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EFE82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BUDOWNICTWA</w:t>
            </w:r>
          </w:p>
        </w:tc>
        <w:tc>
          <w:tcPr>
            <w:tcW w:w="176" w:type="dxa"/>
            <w:vMerge w:val="restart"/>
            <w:tcBorders>
              <w:left w:val="single" w:sz="2" w:space="0" w:color="000000"/>
            </w:tcBorders>
            <w:vAlign w:val="center"/>
          </w:tcPr>
          <w:p w14:paraId="33A9922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8E3A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C2205F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RKM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04C749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KOMUNIKACJI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4022330E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7B0D6458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shd w:val="clear" w:color="auto" w:fill="FFFFFF" w:themeFill="background1"/>
            <w:vAlign w:val="center"/>
          </w:tcPr>
          <w:p w14:paraId="4BCF700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shd w:val="clear" w:color="auto" w:fill="FFFFFF" w:themeFill="background1"/>
            <w:vAlign w:val="center"/>
          </w:tcPr>
          <w:p w14:paraId="7009209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  <w:shd w:val="clear" w:color="auto" w:fill="FFFFFF" w:themeFill="background1"/>
          </w:tcPr>
          <w:p w14:paraId="29344A9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</w:tr>
      <w:tr w:rsidR="003545BE" w14:paraId="5A63FE47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E08FC8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9CBD66D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EDED37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61B213BF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7AC6C2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D6E2D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8B108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BEC3CF9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0EBF7B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78B30D3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1DCE68C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32853ECF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2" w:space="0" w:color="000000"/>
              <w:left w:val="single" w:sz="4" w:space="0" w:color="000000"/>
            </w:tcBorders>
            <w:vAlign w:val="center"/>
          </w:tcPr>
          <w:p w14:paraId="3CC75CA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3A10CA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A2EFF9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2" w:space="0" w:color="000000"/>
            </w:tcBorders>
            <w:vAlign w:val="center"/>
          </w:tcPr>
          <w:p w14:paraId="1ADCEE17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A6988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A3691BE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81F4EC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269DE5D7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1287365C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vAlign w:val="center"/>
          </w:tcPr>
          <w:p w14:paraId="683D254F" w14:textId="77777777" w:rsidR="003545BE" w:rsidRDefault="003545BE" w:rsidP="008B2ABF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0CCD4941" w14:textId="77777777" w:rsidR="003545BE" w:rsidRDefault="003545BE" w:rsidP="008B2ABF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  <w:shd w:val="clear" w:color="auto" w:fill="FFFFFF" w:themeFill="background1"/>
          </w:tcPr>
          <w:p w14:paraId="3A7FF84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545BE" w14:paraId="79990A2A" w14:textId="77777777" w:rsidTr="008B2ABF">
        <w:trPr>
          <w:cantSplit/>
          <w:trHeight w:val="113"/>
          <w:jc w:val="center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491EBEC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8917E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67DE2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4CC3409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99184F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000000"/>
            </w:tcBorders>
            <w:vAlign w:val="center"/>
          </w:tcPr>
          <w:p w14:paraId="5EA70D1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  <w:vAlign w:val="center"/>
          </w:tcPr>
          <w:p w14:paraId="49ACF91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0BDD2F9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3F768E5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3F701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BB8C4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right w:val="single" w:sz="4" w:space="0" w:color="000000"/>
            </w:tcBorders>
            <w:vAlign w:val="center"/>
          </w:tcPr>
          <w:p w14:paraId="34005D0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CFE817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14:paraId="1ABA29A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14:paraId="72DC703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0DCAB11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33F7E25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B4206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4B79E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3E90DAD4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5627C22B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14:paraId="4E50CC9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0CC5254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0233002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545BE" w14:paraId="79B1BEC5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27EA1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4C5670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DUD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09CD7AF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DOWODÓW OSOBISTYCH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5C0B3BF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3608B2C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06BF1E5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CFAA85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671A1F0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025133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95E8C8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PPN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B42F55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PRZEKSZTAŁCEŃ I NADZORU WŁAŚCICIELSKIEGO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CA9E3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5544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80E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GWG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413B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GEODEZJI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B4CEE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2976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77E0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RKO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A6EB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KOMUNALNY, OCHRONY ŚRODOWISKA I ROLNICTWA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591647B5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46C9D3CE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7CF52A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77A2180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20806BB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3545BE" w14:paraId="4E7C03A8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2F0839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FF5847C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8E86536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267F8C21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062F9AB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6B4F3851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9307376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32CA4F68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65524F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B771B6C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363F154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2DD6FE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9D9FF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DE04E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2DEA3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3E5EF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98F00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DB740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C09C3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2CFF4CD1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5932B2A2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vAlign w:val="center"/>
          </w:tcPr>
          <w:p w14:paraId="08FBE059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41DA7499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4B7E93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545BE" w14:paraId="410A9381" w14:textId="77777777" w:rsidTr="008B2ABF">
        <w:trPr>
          <w:cantSplit/>
          <w:trHeight w:val="113"/>
          <w:jc w:val="center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6A521E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12FEB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C1FA0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3BA2F3E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573D8A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784C7D6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973AB5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5581EB9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74390E9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F2DE2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404EE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tcBorders>
              <w:right w:val="single" w:sz="4" w:space="0" w:color="000000"/>
            </w:tcBorders>
            <w:vAlign w:val="center"/>
          </w:tcPr>
          <w:p w14:paraId="21201FF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6876AF4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2F164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757ED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278F3BD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3CF89DF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D129A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36ECF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052D93A7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408631EE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14:paraId="77363D2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6D48B6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2F5F6D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545BE" w14:paraId="3A6B4408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C9A51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CE318D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DUK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04FC6CA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KONTROLI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4F8A01A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7C6F694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5927507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446C69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3A3C5A4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860391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E7A5B3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20"/>
              </w:rPr>
              <w:t>PRF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70AAB4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ROZWOJU MIASTA I FUNDUSZY EUROPEJSKICH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5A335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F607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F43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GWP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E28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PLANOWANIA PRZESTRZENNEGO I URBANISTYKI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3E300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83D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6AA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RWR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3690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REMONTÓW</w:t>
            </w:r>
          </w:p>
        </w:tc>
        <w:tc>
          <w:tcPr>
            <w:tcW w:w="176" w:type="dxa"/>
            <w:vMerge w:val="restart"/>
            <w:tcBorders>
              <w:left w:val="single" w:sz="4" w:space="0" w:color="000000"/>
            </w:tcBorders>
            <w:vAlign w:val="center"/>
          </w:tcPr>
          <w:p w14:paraId="25A221BE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57F53FD4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769E7EA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96CE5C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21B8679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3545BE" w14:paraId="2056B622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01DAC8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D7013FA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FBB375C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2C47A09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52E85E00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376B1917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2AE613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16D38CD7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CEC72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3BA3194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90CC686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4A28A84B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4CD262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9483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14DF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B9F7A17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101B9E5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7595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7FEA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000000"/>
            </w:tcBorders>
            <w:vAlign w:val="center"/>
          </w:tcPr>
          <w:p w14:paraId="7C1D02FB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00084243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/>
            <w:vAlign w:val="center"/>
          </w:tcPr>
          <w:p w14:paraId="57E2A72E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2D347B50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16B66E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545BE" w14:paraId="517EE9B0" w14:textId="77777777" w:rsidTr="008B2ABF">
        <w:trPr>
          <w:cantSplit/>
          <w:trHeight w:val="113"/>
          <w:jc w:val="center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3995FB8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DE9D2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40468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48DE5C9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15930BD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453ACC3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BB8426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66D831A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0EF58B0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E3E16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4A7C3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D8D11F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7F625F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 w14:paraId="691B3F4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</w:tcBorders>
            <w:vAlign w:val="center"/>
          </w:tcPr>
          <w:p w14:paraId="5557A31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tcBorders>
              <w:right w:val="single" w:sz="4" w:space="0" w:color="auto"/>
            </w:tcBorders>
            <w:vAlign w:val="center"/>
          </w:tcPr>
          <w:p w14:paraId="1E18A5D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auto"/>
            </w:tcBorders>
            <w:vAlign w:val="center"/>
          </w:tcPr>
          <w:p w14:paraId="329DEB1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F50929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115994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6" w:type="dxa"/>
            <w:vAlign w:val="center"/>
          </w:tcPr>
          <w:p w14:paraId="34A53525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40F4A0D0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14:paraId="03CA1EC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C0B4D9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8ABCA5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  <w:tr w:rsidR="003545BE" w14:paraId="2A0C7A40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D7DC9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036EDB7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DUL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64A634A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SPRAW OBYWATELSKICH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4ECFF79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1B5ADA7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077BC2F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31F2B53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471E45F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F6EBF7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6B31A1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PRO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FFB7A5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WYDZIAŁ ROZWOJU AKTYWNOŚCI OBYWATELSKIEJ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0D91C4C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C3710B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787F63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15FDAAB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4" w:space="0" w:color="auto"/>
            </w:tcBorders>
            <w:vAlign w:val="center"/>
          </w:tcPr>
          <w:p w14:paraId="3F8B2FA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1F9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C7D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RTR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EFA8" w14:textId="0D0E72ED" w:rsidR="003545BE" w:rsidRPr="00643025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6"/>
                <w:szCs w:val="16"/>
              </w:rPr>
            </w:pPr>
            <w:r w:rsidRPr="00643025">
              <w:rPr>
                <w:rFonts w:ascii="Arial Narrow" w:hAnsi="Arial Narrow" w:cs="Arial"/>
                <w:sz w:val="12"/>
                <w:szCs w:val="12"/>
              </w:rPr>
              <w:t>WYDZIAŁ TRANSPORTU I ZARZĄDZANIA RUCHEM DROGOWYM</w:t>
            </w:r>
          </w:p>
        </w:tc>
        <w:tc>
          <w:tcPr>
            <w:tcW w:w="176" w:type="dxa"/>
            <w:vMerge w:val="restart"/>
            <w:tcBorders>
              <w:left w:val="single" w:sz="4" w:space="0" w:color="auto"/>
            </w:tcBorders>
            <w:vAlign w:val="center"/>
          </w:tcPr>
          <w:p w14:paraId="6C48C45D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3EA216CD" w14:textId="77777777" w:rsidR="003545BE" w:rsidRDefault="003545BE" w:rsidP="008B2ABF">
            <w:pPr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6B51896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211AAA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6ACBDDE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3545BE" w14:paraId="6189E41E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BBABDF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617A3D3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3F4945E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68ECB54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5BF2A06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05FFAFAA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D02BAFD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2CCC588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66CD3A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7FFEE95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707FDB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76E5B119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4C8034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68333952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102B0045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5CB605BF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07507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FA03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FB57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left w:val="single" w:sz="4" w:space="0" w:color="auto"/>
            </w:tcBorders>
            <w:vAlign w:val="center"/>
          </w:tcPr>
          <w:p w14:paraId="05DAFF91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7" w:type="dxa"/>
            <w:vAlign w:val="center"/>
          </w:tcPr>
          <w:p w14:paraId="3D8B11A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1B31F5F0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66B4B4BA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D863AC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69CEED6F" w14:textId="77777777" w:rsidTr="008B2ABF">
        <w:trPr>
          <w:cantSplit/>
          <w:trHeight w:val="113"/>
          <w:jc w:val="center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02014E7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2BA62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91591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5312D58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1496905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6F2D531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8D99D9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0F800DB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3E9AE71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A1483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5CF39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45F916B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FE9027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910212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AD4257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7AD1ED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785005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446AC21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  <w:vAlign w:val="center"/>
          </w:tcPr>
          <w:p w14:paraId="4EA537C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359F9C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DD0266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55D1DF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0539EE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3045F7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602ECEF1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77A4A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2F5432A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DUO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1E4C38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ORGANIZACYJNY, </w:t>
            </w:r>
          </w:p>
          <w:p w14:paraId="235ECF66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KADR I SZKOLEŃ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0747386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524A76D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0DBD15C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29F8612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38B51A4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16BDACE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59DBEC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FABC07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PRP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04551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RADCA PRAWNY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00418A2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D5EE85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6D04457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7E9079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21D542B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D6C261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08FD22A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72266D2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4735616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5E5B0B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7B9143A" w14:textId="77777777" w:rsidR="003545BE" w:rsidRDefault="003545BE" w:rsidP="008B2ABF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5249D44E" w14:textId="77777777" w:rsidR="003545BE" w:rsidRDefault="003545BE" w:rsidP="008B2ABF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5628901" w14:textId="77777777" w:rsidR="003545BE" w:rsidRDefault="003545BE" w:rsidP="008B2ABF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</w:tr>
      <w:tr w:rsidR="003545BE" w14:paraId="6BB85251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EC5DCD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7B56C5D" w14:textId="77777777" w:rsidR="003545BE" w:rsidRDefault="003545BE" w:rsidP="008B2ABF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60AD9DD" w14:textId="77777777" w:rsidR="003545BE" w:rsidRDefault="003545BE" w:rsidP="008B2ABF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7954E85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4961875A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3D926163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3AED6B3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556F72A8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F8E8AD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A725FD0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0D25706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00615E5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26C1AC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784CE7FD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396CC202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1C5B8C30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F1DCF8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35AF2976" w14:textId="77777777" w:rsidR="003545BE" w:rsidRDefault="003545BE" w:rsidP="008B2ABF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1BD66F5B" w14:textId="77777777" w:rsidR="003545BE" w:rsidRDefault="003545BE" w:rsidP="008B2ABF">
            <w:pPr>
              <w:suppressAutoHyphens w:val="0"/>
              <w:rPr>
                <w:rFonts w:ascii="Arial Narrow" w:hAnsi="Arial Narrow"/>
                <w:color w:val="FF0000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0C7AC79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D476A9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17D0AC99" w14:textId="77777777" w:rsidR="003545BE" w:rsidRDefault="003545BE" w:rsidP="008B2ABF">
            <w:pPr>
              <w:suppressAutoHyphens w:val="0"/>
              <w:rPr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3B7A3496" w14:textId="77777777" w:rsidR="003545BE" w:rsidRDefault="003545BE" w:rsidP="008B2ABF">
            <w:pPr>
              <w:suppressAutoHyphens w:val="0"/>
              <w:rPr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A40318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04463AD4" w14:textId="77777777" w:rsidTr="008B2ABF">
        <w:trPr>
          <w:cantSplit/>
          <w:trHeight w:val="113"/>
          <w:jc w:val="center"/>
        </w:trPr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193AE49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5F3AF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65B04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132792F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03EEAF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38C91DF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69029F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33A76F6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396AA25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E35D4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7DDC3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6A76BE2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86A3F5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F0C4CD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5EC86F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E0331D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B9BB2B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F24C7F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118174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441389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524A4C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9D1B79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0D7DD5A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2F7A5CC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57427D3D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4B862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D661CF3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DUR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1715226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WYDZIAŁ OBSŁUGI </w:t>
            </w:r>
          </w:p>
          <w:p w14:paraId="1369344E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RADY MIASTA</w:t>
            </w:r>
          </w:p>
        </w:tc>
        <w:tc>
          <w:tcPr>
            <w:tcW w:w="179" w:type="dxa"/>
            <w:vMerge w:val="restart"/>
            <w:tcBorders>
              <w:left w:val="single" w:sz="4" w:space="0" w:color="000000"/>
            </w:tcBorders>
            <w:vAlign w:val="center"/>
          </w:tcPr>
          <w:p w14:paraId="4608462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46788B1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197C659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4523E3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72291D6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2E5970A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842882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652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PZK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AEB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BEZPIECZEŃSTWA I ZARZĄDZANIA KRYZYSOWEGO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77D952D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674C68E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960915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08B3F43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7AACE4E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55D5721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886BAF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63C0658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704FD4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4575A74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4D9FD6E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0804B3B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376F2BC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EEE4E6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0F44C852" w14:textId="77777777" w:rsidTr="008B2ABF">
        <w:trPr>
          <w:cantSplit/>
          <w:trHeight w:val="170"/>
          <w:jc w:val="center"/>
        </w:trPr>
        <w:tc>
          <w:tcPr>
            <w:tcW w:w="177" w:type="dxa"/>
            <w:tcBorders>
              <w:top w:val="single" w:sz="4" w:space="0" w:color="000000"/>
            </w:tcBorders>
            <w:vAlign w:val="center"/>
          </w:tcPr>
          <w:p w14:paraId="2CCB735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158756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8F5ABD6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tcBorders>
              <w:left w:val="single" w:sz="4" w:space="0" w:color="000000"/>
            </w:tcBorders>
            <w:vAlign w:val="center"/>
          </w:tcPr>
          <w:p w14:paraId="23CDF00F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2E7F3595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61376F91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6BFF0BC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8" w:space="0" w:color="000000"/>
            </w:tcBorders>
            <w:vAlign w:val="center"/>
          </w:tcPr>
          <w:p w14:paraId="2C8314B8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3BBEA81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26A1F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E7DA" w14:textId="77777777" w:rsidR="003545BE" w:rsidRDefault="003545BE" w:rsidP="008B2ABF">
            <w:pPr>
              <w:suppressAutoHyphens w:val="0"/>
              <w:rPr>
                <w:rFonts w:ascii="Arial Narrow" w:hAnsi="Arial Narrow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53E45FB3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B38372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36A7FCC7" w14:textId="77777777" w:rsidR="003545BE" w:rsidRDefault="003545BE" w:rsidP="008B2ABF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659927A5" w14:textId="77777777" w:rsidR="003545BE" w:rsidRDefault="003545BE" w:rsidP="008B2ABF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3F92DE7A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06DB9A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C76F7A9" w14:textId="77777777" w:rsidR="003545BE" w:rsidRDefault="003545BE" w:rsidP="008B2ABF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B07BB47" w14:textId="77777777" w:rsidR="003545BE" w:rsidRDefault="003545BE" w:rsidP="008B2ABF">
            <w:pPr>
              <w:suppressAutoHyphens w:val="0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</w:p>
        </w:tc>
        <w:tc>
          <w:tcPr>
            <w:tcW w:w="176" w:type="dxa"/>
            <w:vMerge/>
            <w:vAlign w:val="center"/>
          </w:tcPr>
          <w:p w14:paraId="02A8709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12F33DB3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1892B96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4FDF3F77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4292A80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40F32D85" w14:textId="77777777" w:rsidTr="008B2ABF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14:paraId="5CC5B8F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</w:tcBorders>
            <w:vAlign w:val="center"/>
          </w:tcPr>
          <w:p w14:paraId="2855F15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000000"/>
            </w:tcBorders>
            <w:vAlign w:val="center"/>
          </w:tcPr>
          <w:p w14:paraId="04194C8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5998FB4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5CEBD94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5EFAA15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00CD48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8" w:space="0" w:color="000000"/>
            </w:tcBorders>
            <w:vAlign w:val="center"/>
          </w:tcPr>
          <w:p w14:paraId="17415EC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</w:tcBorders>
            <w:vAlign w:val="center"/>
          </w:tcPr>
          <w:p w14:paraId="41DD290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7B77E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B4105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21E3CC9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B2DC2A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59096A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6F010F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2C758B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4A49E2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A55423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3DA53A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9C9254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4A82AA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27906E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680BD67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2930672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02724D04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4C26310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703431C9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 w:val="restart"/>
            <w:vAlign w:val="center"/>
          </w:tcPr>
          <w:p w14:paraId="1D66CE1A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 w:val="restart"/>
            <w:vAlign w:val="center"/>
          </w:tcPr>
          <w:p w14:paraId="0BFD8C7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1901B27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7127D91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20C0361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 w:val="restart"/>
            <w:tcBorders>
              <w:right w:val="single" w:sz="8" w:space="0" w:color="000000"/>
            </w:tcBorders>
            <w:vAlign w:val="center"/>
          </w:tcPr>
          <w:p w14:paraId="08E848E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5241AE5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CCB2DE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DDED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PZP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C01E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WYDZIAŁ ZAMÓWIEŃ PUBLICZNYCH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44F2D70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33304A8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5EA7600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561CB21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25E9986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0D88F5D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5A4C496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3BA9619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C10CD6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5BA46DB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4E12C19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09A17E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 w:val="restart"/>
            <w:vAlign w:val="center"/>
          </w:tcPr>
          <w:p w14:paraId="72939C0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23D6CC8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2CD623CC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7601355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/>
            <w:vAlign w:val="center"/>
          </w:tcPr>
          <w:p w14:paraId="276949B8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vAlign w:val="center"/>
          </w:tcPr>
          <w:p w14:paraId="0D3DD7E9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vAlign w:val="center"/>
          </w:tcPr>
          <w:p w14:paraId="1890C4BD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Merge/>
            <w:vAlign w:val="center"/>
          </w:tcPr>
          <w:p w14:paraId="04D837E4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Merge/>
            <w:vAlign w:val="center"/>
          </w:tcPr>
          <w:p w14:paraId="75E4E643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6962A0A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vMerge/>
            <w:tcBorders>
              <w:right w:val="single" w:sz="4" w:space="0" w:color="000000"/>
            </w:tcBorders>
            <w:vAlign w:val="center"/>
          </w:tcPr>
          <w:p w14:paraId="07B95048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497D1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0E1A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9F150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60EB32E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3A0C7B2C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BDE1AC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62B53ACC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5D9D986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01EC574D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62DDDB1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742A20EC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0F3DF759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5746BD50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4FD997CE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vAlign w:val="center"/>
          </w:tcPr>
          <w:p w14:paraId="69A18955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51E775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093F3CF0" w14:textId="77777777" w:rsidTr="008B2ABF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14:paraId="2E280A1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511740E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042110F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0394BF0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8" w:type="dxa"/>
            <w:vAlign w:val="center"/>
          </w:tcPr>
          <w:p w14:paraId="7C714D9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9" w:type="dxa"/>
            <w:vAlign w:val="center"/>
          </w:tcPr>
          <w:p w14:paraId="21B9FF0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779AED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" w:type="dxa"/>
            <w:tcBorders>
              <w:right w:val="single" w:sz="4" w:space="0" w:color="000000"/>
            </w:tcBorders>
            <w:vAlign w:val="center"/>
          </w:tcPr>
          <w:p w14:paraId="1235859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</w:tcBorders>
            <w:vAlign w:val="center"/>
          </w:tcPr>
          <w:p w14:paraId="2A53964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B9DFA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C55DF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color w:val="00B050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6AB36A5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0040EC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6B7F3C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A112E4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0295EF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E2C14C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C25C5E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024E2F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223E73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66AC9F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9D36C3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0EEB3F2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71E214A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1D6DB609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5A1176D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6B07E92B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 w:val="restart"/>
            <w:vAlign w:val="center"/>
          </w:tcPr>
          <w:p w14:paraId="29890E22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 w:val="restart"/>
            <w:vAlign w:val="center"/>
          </w:tcPr>
          <w:p w14:paraId="09EFFD6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56D9241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Merge w:val="restart"/>
            <w:vAlign w:val="center"/>
          </w:tcPr>
          <w:p w14:paraId="634A981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3FB98F5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4CBD909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1F5FE3D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tcBorders>
              <w:right w:val="single" w:sz="4" w:space="0" w:color="000000"/>
            </w:tcBorders>
            <w:vAlign w:val="center"/>
          </w:tcPr>
          <w:p w14:paraId="3CB48EC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B37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1005A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PSM</w:t>
            </w: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6838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STRAŻ MIEJSKA</w:t>
            </w:r>
          </w:p>
        </w:tc>
        <w:tc>
          <w:tcPr>
            <w:tcW w:w="181" w:type="dxa"/>
            <w:vMerge w:val="restart"/>
            <w:tcBorders>
              <w:left w:val="single" w:sz="4" w:space="0" w:color="000000"/>
            </w:tcBorders>
            <w:vAlign w:val="center"/>
          </w:tcPr>
          <w:p w14:paraId="1F15F8E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28FB41A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A11E42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2B699EA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0DF75BC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vAlign w:val="center"/>
          </w:tcPr>
          <w:p w14:paraId="6587F01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2B11F78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6B50A0D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 w:val="restart"/>
            <w:vAlign w:val="center"/>
          </w:tcPr>
          <w:p w14:paraId="0F386DC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 w:val="restart"/>
            <w:tcBorders>
              <w:right w:val="single" w:sz="4" w:space="0" w:color="000000"/>
            </w:tcBorders>
            <w:vAlign w:val="center"/>
          </w:tcPr>
          <w:p w14:paraId="02D7E1A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7A6C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PEM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59FC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14:paraId="518F2EF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DS. ELEKTROMOBILNOŚCI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D0AABC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72654C59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14ED33B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/>
            <w:vAlign w:val="center"/>
          </w:tcPr>
          <w:p w14:paraId="6AE6A38A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vAlign w:val="center"/>
          </w:tcPr>
          <w:p w14:paraId="2D1CC2B8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Merge/>
            <w:vAlign w:val="center"/>
          </w:tcPr>
          <w:p w14:paraId="4366E1BD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Merge/>
            <w:vAlign w:val="center"/>
          </w:tcPr>
          <w:p w14:paraId="5CEEE1C8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5358927E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07F8C7A4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6E0F863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49CC93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F3524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85D7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181" w:type="dxa"/>
            <w:vMerge/>
            <w:tcBorders>
              <w:left w:val="single" w:sz="4" w:space="0" w:color="000000"/>
            </w:tcBorders>
            <w:vAlign w:val="center"/>
          </w:tcPr>
          <w:p w14:paraId="404941FA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5574E87D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0107E6FE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2735611C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45DB49E9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vAlign w:val="center"/>
          </w:tcPr>
          <w:p w14:paraId="08AF53B7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vAlign w:val="center"/>
          </w:tcPr>
          <w:p w14:paraId="492B4A07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1CC3D160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Merge/>
            <w:vAlign w:val="center"/>
          </w:tcPr>
          <w:p w14:paraId="1F4419C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Merge/>
            <w:tcBorders>
              <w:right w:val="single" w:sz="4" w:space="0" w:color="000000"/>
            </w:tcBorders>
            <w:vAlign w:val="center"/>
          </w:tcPr>
          <w:p w14:paraId="129CDEB4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4DD9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48FC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A4FCC8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214C7DCB" w14:textId="77777777" w:rsidTr="008B2ABF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14:paraId="332EEA3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29DC31C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7F6F359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686739C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5B200DA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77B8F71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DEC206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6A2AF7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A31F84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vAlign w:val="center"/>
          </w:tcPr>
          <w:p w14:paraId="0A0E1D9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000000"/>
            </w:tcBorders>
            <w:vAlign w:val="center"/>
          </w:tcPr>
          <w:p w14:paraId="5A9248B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8FBFE3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654D2E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F2CE8D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8ECC3D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E22CDA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83752E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D73873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416032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B84747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373FB8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843F4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7C889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3B90139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399C87C5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0E82AAD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45E0C8A1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14:paraId="5B7DB01D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 w:val="restart"/>
            <w:vAlign w:val="center"/>
          </w:tcPr>
          <w:p w14:paraId="7FDA2A63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  <w:p w14:paraId="6F9920B5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6088ACA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76534D1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74C24D5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5D1CF8F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B87DBC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607E03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5730DC1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087951B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14021F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4639D5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C986E5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ECF02D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6AC9AC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6BB298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533DF7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2112C3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7D99B6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622BE0C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B707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PIN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38D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OCHRONY INFORMACJI NIEJAWNYCH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F0092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282E1905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45115F8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/>
            <w:vAlign w:val="center"/>
          </w:tcPr>
          <w:p w14:paraId="468B1C35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vAlign w:val="center"/>
          </w:tcPr>
          <w:p w14:paraId="61C5E662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0024223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0542091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5163F1DA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02422462" w14:textId="77777777" w:rsidR="003545BE" w:rsidRDefault="003545BE" w:rsidP="008B2ABF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E7A6B5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973C03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8A2F5BE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4EBA7787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6288596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3DA725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E61A77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36124C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0CC4C11" w14:textId="77777777" w:rsidR="003545BE" w:rsidRDefault="003545BE" w:rsidP="008B2ABF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88F1259" w14:textId="77777777" w:rsidR="003545BE" w:rsidRDefault="003545BE" w:rsidP="008B2ABF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3BFC8E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F8C422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2D3B1E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2E5BF66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8BC51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1C4E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0A3D4F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059EC73C" w14:textId="77777777" w:rsidTr="008B2ABF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14:paraId="0B82900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2ADB951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44F3C5A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56F2402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6947F1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29DCB4E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313EA9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E1A737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7CBD42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89" w:type="dxa"/>
            <w:gridSpan w:val="3"/>
            <w:vAlign w:val="center"/>
          </w:tcPr>
          <w:p w14:paraId="419699D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49986D0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79B678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FE08D6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49D619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4B5A80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7FC345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171BE7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3A567B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B8810E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DFD1D5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5BB85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BC001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5E5BDF9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362E8CD4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374DEE9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43C5D2C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17339BD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31EE83D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645795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524C15E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  <w:p w14:paraId="4BF22ED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24FADC3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6DF377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C5EE7D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5FF1956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51FE3A8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2119502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3239CB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840D29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9DB626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05A5C0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588B61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8BE190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FD3BDE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928E08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003B12F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02E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PKZ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FF19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PEŁNOMOCNIK DS. KONTROLI ZARZĄDCZEJ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FE52E5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1C6307B7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32DD6BB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737A4F5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364323E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48C570F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598CA7D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040F248B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3F9A8A2" w14:textId="77777777" w:rsidR="003545BE" w:rsidRDefault="003545BE" w:rsidP="008B2ABF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BC73B4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539BFE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383C1BB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50AC0158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71BC61B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2FD6DA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F64F7F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F8A679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BB5256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F68016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40AE6B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141146F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8B98AA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4109794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256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E7DC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2207B2C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461FFDB0" w14:textId="77777777" w:rsidTr="008B2ABF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14:paraId="1E2BB58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0DDF987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Merge w:val="restart"/>
            <w:vAlign w:val="center"/>
          </w:tcPr>
          <w:p w14:paraId="55E7FAD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3F8E26F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4B7A12B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252DFFA2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70B49FF2" w14:textId="77777777" w:rsidR="003545BE" w:rsidRDefault="003545BE" w:rsidP="008B2ABF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C690CA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517921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344BC53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59D9681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47AC1B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465C23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ED8E88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25CC15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B71A85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2537F2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842A0F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F25DF7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AFA0FB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639267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854E0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0EBE6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22AC46A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281290B0" w14:textId="77777777" w:rsidTr="008B2ABF">
        <w:trPr>
          <w:cantSplit/>
          <w:trHeight w:val="198"/>
          <w:jc w:val="center"/>
        </w:trPr>
        <w:tc>
          <w:tcPr>
            <w:tcW w:w="177" w:type="dxa"/>
            <w:vAlign w:val="center"/>
          </w:tcPr>
          <w:p w14:paraId="5454348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3D703F5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Merge/>
            <w:vAlign w:val="center"/>
          </w:tcPr>
          <w:p w14:paraId="1639CE36" w14:textId="77777777" w:rsidR="003545BE" w:rsidRDefault="003545BE" w:rsidP="008B2ABF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42A8A18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5A4A269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69B83C0F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5BE50249" w14:textId="77777777" w:rsidR="003545BE" w:rsidRDefault="003545BE" w:rsidP="008B2ABF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B95878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27C49A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6522C48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01D9D9E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1D89B74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74A084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E2B52B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F11440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46B524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4412FB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3CF330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EE46C7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C2175B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2AAE6DB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A73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PPP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0456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</w:r>
            <w:r>
              <w:rPr>
                <w:rFonts w:ascii="Arial Narrow" w:hAnsi="Arial Narrow" w:cs="Arial"/>
                <w:spacing w:val="-4"/>
                <w:sz w:val="12"/>
                <w:szCs w:val="12"/>
              </w:rPr>
              <w:t>I ROZWOJU PRZESTRZENI PUBLICZNEJ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 </w:t>
            </w:r>
            <w:r>
              <w:rPr>
                <w:rFonts w:ascii="Arial Narrow" w:hAnsi="Arial Narrow" w:cs="Arial"/>
                <w:spacing w:val="-8"/>
                <w:sz w:val="12"/>
                <w:szCs w:val="12"/>
              </w:rPr>
              <w:t>DLA RUCHU PIESZEGO W MIEŚCIE TYCHY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CF4028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5866D890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6B45674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6097B48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36F52A8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766C8F0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3DB8A6B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6FDF73FE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6A71D11B" w14:textId="77777777" w:rsidR="003545BE" w:rsidRDefault="003545BE" w:rsidP="008B2ABF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B6FE02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DF664B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081F387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44686D6A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753A609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B98359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94D505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6106CC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F28FCD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4279481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1D018E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757979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65EDDD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20702E4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6E93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B3A6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21A1D4A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52CA44E5" w14:textId="77777777" w:rsidTr="008B2ABF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14:paraId="7C8EEF5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1281C7F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17DFED2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04989B2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6D85C9D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409C20CE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40A35C92" w14:textId="77777777" w:rsidR="003545BE" w:rsidRDefault="003545BE" w:rsidP="008B2ABF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6232FC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EED680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14BC698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1B290E2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110FB04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1EB492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A62F69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19B2EB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95BE1D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4F4F51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46C2FD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574A1A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669526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18A82F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CE55B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BBBC4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4C32C55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106EB35A" w14:textId="77777777" w:rsidTr="008B2ABF">
        <w:trPr>
          <w:cantSplit/>
          <w:trHeight w:val="255"/>
          <w:jc w:val="center"/>
        </w:trPr>
        <w:tc>
          <w:tcPr>
            <w:tcW w:w="177" w:type="dxa"/>
            <w:vAlign w:val="center"/>
          </w:tcPr>
          <w:p w14:paraId="34C1E34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0D39E036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005B25E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43CAB25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5227904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52D6437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0E7000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8F7DCB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7DA19D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251F14F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347528B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DA7E98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DB6628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8EE3B9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6700CCE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3A8209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73F70DF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7DF465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B999B3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4EE48E9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313FB37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B57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PRC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47D2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I MONITOROWANIA PRZEDSIĘWZIĘĆ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W ZAKRESIE ROZWOJU OBSZARU NOWEGO CENTRUM MIASTA TYCHY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7A2179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402AE2A1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01E3347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0460E95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14E3765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9" w:type="dxa"/>
            <w:vAlign w:val="center"/>
          </w:tcPr>
          <w:p w14:paraId="75407F2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465AE0A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27697B6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4AFE74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3B474B02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9154D8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14B86DE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498191D1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0AC3EE5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99B8F1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FCD5F7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4D51B1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E7D5C1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A426ED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1A30672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63B232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5C12E1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6F112F5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235C3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537CE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99ABBF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6DF6FCC2" w14:textId="77777777" w:rsidTr="008B2ABF">
        <w:trPr>
          <w:cantSplit/>
          <w:trHeight w:val="113"/>
          <w:jc w:val="center"/>
        </w:trPr>
        <w:tc>
          <w:tcPr>
            <w:tcW w:w="177" w:type="dxa"/>
            <w:vAlign w:val="center"/>
          </w:tcPr>
          <w:p w14:paraId="48450EE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1C5AB58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5EF1BEB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7B2DB2A3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232B20B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9" w:type="dxa"/>
            <w:vAlign w:val="center"/>
          </w:tcPr>
          <w:p w14:paraId="4892A59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CE7193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08BE8BBA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1031C0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3F5676D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731997C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37DFA0C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928C2A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BC01C8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413C9D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633835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143787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470C2AC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4E913B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CA6BF3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040218A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790560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D028F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right w:val="single" w:sz="8" w:space="0" w:color="000000"/>
            </w:tcBorders>
          </w:tcPr>
          <w:p w14:paraId="0CC1481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545BE" w14:paraId="52DAE674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374B81F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66C65C6A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 w:val="restart"/>
            <w:vAlign w:val="center"/>
          </w:tcPr>
          <w:p w14:paraId="62D42D5D" w14:textId="77777777" w:rsidR="003545BE" w:rsidRDefault="003545BE" w:rsidP="008B2ABF">
            <w:pPr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00DD4758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4406A66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 w:val="restart"/>
            <w:vAlign w:val="center"/>
          </w:tcPr>
          <w:p w14:paraId="4E2B8AED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 w:val="restart"/>
            <w:vAlign w:val="center"/>
          </w:tcPr>
          <w:p w14:paraId="777D778B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235FFA5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413DCB5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7906E451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1871EC1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657B0126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3AE803FE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1EE0468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32C018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5A4308FB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58BC71D4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067BA6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6666924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1DC699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4FCC7637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FEF13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PRR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3969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 Narrow" w:hAnsi="Arial Narrow" w:cs="Arial"/>
                <w:spacing w:val="-2"/>
                <w:sz w:val="12"/>
                <w:szCs w:val="12"/>
              </w:rPr>
              <w:t>PEŁNOMOCNIK DS. KOORDYNOWANIA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I ROZWOJU RUCHU ROWEROWEGO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  <w:t>W MIEŚCIE TYCHY</w:t>
            </w:r>
          </w:p>
        </w:tc>
        <w:tc>
          <w:tcPr>
            <w:tcW w:w="1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155E9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bookmarkStart w:id="22" w:name="_Hlk172633565"/>
            <w:bookmarkEnd w:id="22"/>
          </w:p>
        </w:tc>
      </w:tr>
      <w:tr w:rsidR="003545BE" w14:paraId="181E4576" w14:textId="77777777" w:rsidTr="008B2ABF">
        <w:trPr>
          <w:cantSplit/>
          <w:trHeight w:val="170"/>
          <w:jc w:val="center"/>
        </w:trPr>
        <w:tc>
          <w:tcPr>
            <w:tcW w:w="177" w:type="dxa"/>
            <w:vAlign w:val="center"/>
          </w:tcPr>
          <w:p w14:paraId="32C7C5EF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8" w:type="dxa"/>
            <w:vMerge/>
            <w:vAlign w:val="center"/>
          </w:tcPr>
          <w:p w14:paraId="35013AD7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840" w:type="dxa"/>
            <w:gridSpan w:val="2"/>
            <w:vMerge/>
            <w:vAlign w:val="center"/>
          </w:tcPr>
          <w:p w14:paraId="0B3B1BDB" w14:textId="77777777" w:rsidR="003545BE" w:rsidRDefault="003545BE" w:rsidP="008B2ABF">
            <w:pPr>
              <w:suppressAutoHyphens w:val="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79" w:type="dxa"/>
            <w:vAlign w:val="center"/>
          </w:tcPr>
          <w:p w14:paraId="75A85A8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8" w:type="dxa"/>
            <w:vAlign w:val="center"/>
          </w:tcPr>
          <w:p w14:paraId="56A6C3B0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9" w:type="dxa"/>
            <w:vMerge/>
            <w:vAlign w:val="center"/>
          </w:tcPr>
          <w:p w14:paraId="56AE2980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Merge/>
            <w:vAlign w:val="center"/>
          </w:tcPr>
          <w:p w14:paraId="727B0949" w14:textId="77777777" w:rsidR="003545BE" w:rsidRDefault="003545BE" w:rsidP="008B2ABF">
            <w:pPr>
              <w:suppressAutoHyphens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7520240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6D136A7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CE891E1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14:paraId="21312A33" w14:textId="77777777" w:rsidR="003545BE" w:rsidRDefault="003545BE" w:rsidP="008B2ABF">
            <w:pPr>
              <w:suppressAutoHyphens w:val="0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81" w:type="dxa"/>
            <w:vAlign w:val="center"/>
          </w:tcPr>
          <w:p w14:paraId="762CA89C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2A4D70D1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7EDDD69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B53FD07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601EE75B" w14:textId="77777777" w:rsidR="003545BE" w:rsidRDefault="003545BE" w:rsidP="008B2ABF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7" w:type="dxa"/>
            <w:vAlign w:val="center"/>
          </w:tcPr>
          <w:p w14:paraId="1C9E8AF7" w14:textId="77777777" w:rsidR="003545BE" w:rsidRDefault="003545BE" w:rsidP="008B2ABF">
            <w:pPr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945F7B5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C3C834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6" w:type="dxa"/>
            <w:vAlign w:val="center"/>
          </w:tcPr>
          <w:p w14:paraId="188591FD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" w:type="dxa"/>
            <w:tcBorders>
              <w:right w:val="single" w:sz="4" w:space="0" w:color="000000"/>
            </w:tcBorders>
            <w:vAlign w:val="center"/>
          </w:tcPr>
          <w:p w14:paraId="573E6429" w14:textId="77777777" w:rsidR="003545BE" w:rsidRDefault="003545BE" w:rsidP="008B2ABF">
            <w:pPr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55D27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55FD" w14:textId="77777777" w:rsidR="003545BE" w:rsidRDefault="003545BE" w:rsidP="008B2ABF">
            <w:pPr>
              <w:suppressAutoHyphens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4" w:type="dxa"/>
            <w:tcBorders>
              <w:top w:val="single" w:sz="8" w:space="0" w:color="000000"/>
              <w:left w:val="single" w:sz="4" w:space="0" w:color="000000"/>
            </w:tcBorders>
          </w:tcPr>
          <w:p w14:paraId="16A6CD4A" w14:textId="77777777" w:rsidR="003545BE" w:rsidRDefault="003545BE" w:rsidP="008B2ABF">
            <w:pPr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6FCE03A1" w14:textId="77777777" w:rsidR="00C43785" w:rsidRDefault="00C43785" w:rsidP="00C43785">
      <w:pPr>
        <w:rPr>
          <w:rFonts w:ascii="Arial" w:hAnsi="Arial" w:cs="Arial"/>
          <w:sz w:val="2"/>
          <w:szCs w:val="2"/>
        </w:rPr>
      </w:pPr>
    </w:p>
    <w:p w14:paraId="4D6E373E" w14:textId="77777777" w:rsidR="0034021D" w:rsidRDefault="0034021D" w:rsidP="0034021D">
      <w:pPr>
        <w:pStyle w:val="Nagwek1"/>
        <w:shd w:val="clear" w:color="auto" w:fill="FFFFFF"/>
        <w:spacing w:before="120"/>
        <w:jc w:val="right"/>
        <w:rPr>
          <w:rFonts w:ascii="Arial" w:hAnsi="Arial" w:cs="Arial"/>
          <w:sz w:val="14"/>
          <w:szCs w:val="14"/>
        </w:rPr>
        <w:sectPr w:rsidR="0034021D" w:rsidSect="005D7E11">
          <w:headerReference w:type="even" r:id="rId9"/>
          <w:footerReference w:type="even" r:id="rId10"/>
          <w:headerReference w:type="first" r:id="rId11"/>
          <w:footerReference w:type="first" r:id="rId12"/>
          <w:pgSz w:w="16838" w:h="11906" w:orient="landscape"/>
          <w:pgMar w:top="567" w:right="1418" w:bottom="567" w:left="1418" w:header="283" w:footer="283" w:gutter="0"/>
          <w:cols w:space="708"/>
          <w:docGrid w:linePitch="360"/>
        </w:sectPr>
      </w:pPr>
    </w:p>
    <w:p w14:paraId="184A13D4" w14:textId="77777777" w:rsidR="005D7E11" w:rsidRPr="007E758C" w:rsidRDefault="005D7E11" w:rsidP="007E758C">
      <w:pPr>
        <w:pStyle w:val="Nagwek1"/>
        <w:shd w:val="clear" w:color="auto" w:fill="FFFFFF"/>
        <w:spacing w:after="120"/>
        <w:ind w:right="424"/>
        <w:jc w:val="right"/>
        <w:rPr>
          <w:rFonts w:ascii="Arial" w:hAnsi="Arial" w:cs="Arial"/>
          <w:sz w:val="14"/>
          <w:szCs w:val="14"/>
        </w:rPr>
      </w:pPr>
      <w:bookmarkStart w:id="23" w:name="_Toc173841040"/>
      <w:r>
        <w:rPr>
          <w:rFonts w:ascii="Arial" w:hAnsi="Arial" w:cs="Arial"/>
          <w:sz w:val="14"/>
          <w:szCs w:val="14"/>
        </w:rPr>
        <w:lastRenderedPageBreak/>
        <w:t>Załącznik Nr 2 do Regulaminu Organizacyjnego Urzędu Miasta Tychy</w:t>
      </w:r>
      <w:bookmarkEnd w:id="23"/>
      <w:r w:rsidRPr="007E758C">
        <w:rPr>
          <w:rFonts w:ascii="Arial" w:hAnsi="Arial" w:cs="Arial"/>
          <w:sz w:val="14"/>
          <w:szCs w:val="14"/>
        </w:rPr>
        <w:t xml:space="preserve"> </w:t>
      </w:r>
    </w:p>
    <w:p w14:paraId="6CE7585F" w14:textId="77777777" w:rsidR="005A0050" w:rsidRDefault="003E6ECE" w:rsidP="005D7E11">
      <w:pPr>
        <w:overflowPunct w:val="0"/>
        <w:autoSpaceDE w:val="0"/>
        <w:spacing w:after="180"/>
        <w:jc w:val="center"/>
        <w:textAlignment w:val="baseline"/>
      </w:pPr>
      <w:r>
        <w:rPr>
          <w:rFonts w:ascii="Arial" w:hAnsi="Arial" w:cs="Arial"/>
          <w:b/>
          <w:sz w:val="22"/>
          <w:szCs w:val="20"/>
        </w:rPr>
        <w:t>Wykaz jednostek organizacyjnych Miasta oraz powiatowych służb i inspekcji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5872"/>
        <w:gridCol w:w="1274"/>
        <w:gridCol w:w="2270"/>
      </w:tblGrid>
      <w:tr w:rsidR="005A0050" w14:paraId="1CD7A5AC" w14:textId="77777777" w:rsidTr="000E4198">
        <w:trPr>
          <w:cantSplit/>
          <w:trHeight w:val="283"/>
          <w:tblHeader/>
          <w:jc w:val="center"/>
        </w:trPr>
        <w:tc>
          <w:tcPr>
            <w:tcW w:w="449" w:type="dxa"/>
            <w:shd w:val="clear" w:color="auto" w:fill="BFBFBF" w:themeFill="background1" w:themeFillShade="BF"/>
            <w:vAlign w:val="center"/>
          </w:tcPr>
          <w:p w14:paraId="023622BC" w14:textId="77777777" w:rsidR="005A0050" w:rsidRDefault="005A0050" w:rsidP="0012073E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416" w:type="dxa"/>
            <w:gridSpan w:val="3"/>
            <w:shd w:val="clear" w:color="auto" w:fill="BFBFBF" w:themeFill="background1" w:themeFillShade="BF"/>
            <w:vAlign w:val="center"/>
          </w:tcPr>
          <w:p w14:paraId="71DF4143" w14:textId="77777777"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ORGANIZACYJNE PROWADZONE PRZEZ MIASTO</w:t>
            </w:r>
          </w:p>
        </w:tc>
      </w:tr>
      <w:tr w:rsidR="0036734F" w:rsidRPr="0036734F" w14:paraId="01C87A69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BFBFBF" w:themeFill="background1" w:themeFillShade="BF"/>
            <w:vAlign w:val="center"/>
          </w:tcPr>
          <w:p w14:paraId="17FB8B7B" w14:textId="77777777" w:rsidR="0036734F" w:rsidRPr="0036734F" w:rsidRDefault="0036734F" w:rsidP="0036734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872" w:type="dxa"/>
            <w:shd w:val="clear" w:color="auto" w:fill="BFBFBF" w:themeFill="background1" w:themeFillShade="BF"/>
            <w:vAlign w:val="center"/>
          </w:tcPr>
          <w:p w14:paraId="2822B8EA" w14:textId="77777777" w:rsidR="0036734F" w:rsidRPr="0036734F" w:rsidRDefault="0036734F" w:rsidP="0036734F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Nazwa podmiotu</w:t>
            </w:r>
          </w:p>
        </w:tc>
        <w:tc>
          <w:tcPr>
            <w:tcW w:w="3544" w:type="dxa"/>
            <w:gridSpan w:val="2"/>
            <w:shd w:val="clear" w:color="auto" w:fill="BFBFBF" w:themeFill="background1" w:themeFillShade="BF"/>
            <w:vAlign w:val="center"/>
          </w:tcPr>
          <w:p w14:paraId="571CAA92" w14:textId="77777777" w:rsidR="0036734F" w:rsidRP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Adres</w:t>
            </w:r>
          </w:p>
        </w:tc>
      </w:tr>
      <w:tr w:rsidR="0036734F" w14:paraId="23F8F134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030CB9AF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A3C1026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AUKSO Orkiestra Kameralna Miasta Tychy – samorządowa instytucja kultury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D44344E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C975087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36734F" w14:paraId="235B3977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204A14FA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5138E37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Centrum Usług Wspólnych Miasta Tychy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A43B430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26477F8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Barona 30</w:t>
            </w:r>
          </w:p>
        </w:tc>
      </w:tr>
      <w:tr w:rsidR="0036734F" w14:paraId="6B55A83E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7DB851EF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32C3783" w14:textId="77777777" w:rsidR="0036734F" w:rsidRPr="00C6553D" w:rsidRDefault="0036734F" w:rsidP="0036734F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Dzienny Dom Pomocy Społecznej „Wrzos”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25A4F77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DA76EE3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Batorego 57</w:t>
            </w:r>
          </w:p>
        </w:tc>
      </w:tr>
      <w:tr w:rsidR="0036734F" w14:paraId="1A75BCA3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5024520D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C6C9C8F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Miejska Biblioteka Publiczna – samorządowa instytucja kultury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DBED9A4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DB02B30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36734F" w14:paraId="5279A4AF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31D277C8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24A00D4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Pomocy Społecznej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C0EC8AB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E350123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36734F" w14:paraId="41E8759E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1FAFA8EA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30EFDC98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Sportu i Rekreacji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CEE86E9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5BA94B9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36734F" w14:paraId="1A83FCF2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0DF50445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BB184B1" w14:textId="77777777" w:rsidR="0036734F" w:rsidRDefault="0036734F" w:rsidP="0036734F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Zarząd Budynków Mieszkalnych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43C2190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1E0720D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Filaretów 31</w:t>
            </w:r>
          </w:p>
        </w:tc>
      </w:tr>
      <w:tr w:rsidR="0036734F" w14:paraId="21096B97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548B8770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7D7B506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Miejskie Centrum Oświaty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94858C7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782D3EF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0E4198" w:rsidRPr="0036734F" w14:paraId="72714B84" w14:textId="77777777" w:rsidTr="000E4198">
        <w:trPr>
          <w:cantSplit/>
          <w:trHeight w:val="170"/>
          <w:jc w:val="center"/>
        </w:trPr>
        <w:tc>
          <w:tcPr>
            <w:tcW w:w="9865" w:type="dxa"/>
            <w:gridSpan w:val="4"/>
            <w:shd w:val="clear" w:color="auto" w:fill="auto"/>
            <w:vAlign w:val="center"/>
          </w:tcPr>
          <w:p w14:paraId="01714BB0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b/>
                <w:i/>
                <w:iCs/>
                <w:sz w:val="14"/>
                <w:szCs w:val="14"/>
              </w:rPr>
              <w:t>Jednostki nadzorowane przez Miejskie Centrum Oświaty</w:t>
            </w: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:</w:t>
            </w:r>
          </w:p>
        </w:tc>
      </w:tr>
      <w:tr w:rsidR="000E4198" w:rsidRPr="0036734F" w14:paraId="5C45B6DC" w14:textId="77777777" w:rsidTr="000E4198">
        <w:trPr>
          <w:cantSplit/>
          <w:trHeight w:val="170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7F6B0A13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b/>
                <w:i/>
                <w:iCs/>
                <w:strike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486E81B3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272812D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DD26A53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Myśliwska 102</w:t>
            </w:r>
          </w:p>
        </w:tc>
      </w:tr>
      <w:tr w:rsidR="000E4198" w:rsidRPr="0036734F" w14:paraId="5E0FED4C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9850569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F2D9822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 w Zespole Szkolno-Przedszkolnym nr 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3324E75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BF8ACF5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Leśna 66 </w:t>
            </w:r>
          </w:p>
        </w:tc>
      </w:tr>
      <w:tr w:rsidR="000E4198" w:rsidRPr="0036734F" w14:paraId="3E4D513C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40F6297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D45F67F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00E5675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11784C5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proofErr w:type="spellStart"/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Paprocańska</w:t>
            </w:r>
            <w:proofErr w:type="spellEnd"/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156</w:t>
            </w:r>
          </w:p>
        </w:tc>
      </w:tr>
      <w:tr w:rsidR="000E4198" w:rsidRPr="0036734F" w14:paraId="6FA61527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7323FD7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DC7FB2A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4 w Zespole Szkolno-Przedszkolnym nr 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BFB4EDB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30CDDCF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Cmentarna 54</w:t>
            </w:r>
          </w:p>
        </w:tc>
      </w:tr>
      <w:tr w:rsidR="000E4198" w:rsidRPr="0036734F" w14:paraId="4251223F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18679E5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EFF226E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CD8A071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D8FD7A7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Orzeszkowej 56</w:t>
            </w:r>
          </w:p>
        </w:tc>
      </w:tr>
      <w:tr w:rsidR="000E4198" w:rsidRPr="0036734F" w14:paraId="65E962FC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D9B990A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54AD96B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383ADF7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DB5E39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Konecznego 1</w:t>
            </w:r>
          </w:p>
        </w:tc>
      </w:tr>
      <w:tr w:rsidR="000E4198" w:rsidRPr="0036734F" w14:paraId="5C799955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458747CC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1DA2650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8 „Zielony Ogród” z Oddziałami Integracyjnymi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8FCB6A9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1F844F0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Wojska Polskiego 2</w:t>
            </w:r>
          </w:p>
        </w:tc>
      </w:tr>
      <w:tr w:rsidR="000E4198" w:rsidRPr="0036734F" w14:paraId="1AD1C2DF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FFC2C51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483D027B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9 im. Pluszowego Misia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7950777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B4C57D1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Brzozowa 41</w:t>
            </w:r>
          </w:p>
        </w:tc>
      </w:tr>
      <w:tr w:rsidR="000E4198" w:rsidRPr="0036734F" w14:paraId="56449B15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C2DA599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E36CE72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10 z Oddziałami Integracyjnymi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79AF2F6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E679179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Braterska 7</w:t>
            </w:r>
          </w:p>
        </w:tc>
      </w:tr>
      <w:tr w:rsidR="000E4198" w:rsidRPr="0036734F" w14:paraId="6C7035FC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0FE6373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A39FF0E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11 im. Jana Brzechwy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DFA927A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0D23CB9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Bukowa 29</w:t>
            </w:r>
          </w:p>
        </w:tc>
      </w:tr>
      <w:tr w:rsidR="000E4198" w:rsidRPr="0036734F" w14:paraId="790A2AC9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7D3E7E7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7745D5E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12 z Oddziałami Integracyjnymi i Specjalnymi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62E8776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20F8912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Czarnieckiego 5</w:t>
            </w:r>
          </w:p>
        </w:tc>
      </w:tr>
      <w:tr w:rsidR="000E4198" w:rsidRPr="0036734F" w14:paraId="4E2E3F31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6186A84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41BB096B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14 im. Marii Montessori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F6521F1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5D3ECC0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Cyganerii 33</w:t>
            </w:r>
          </w:p>
        </w:tc>
      </w:tr>
      <w:tr w:rsidR="000E4198" w:rsidRPr="0036734F" w14:paraId="31C97621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F3B128A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8432CDE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41D40B3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147FD34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Tołstoja 5</w:t>
            </w:r>
          </w:p>
        </w:tc>
      </w:tr>
      <w:tr w:rsidR="000E4198" w:rsidRPr="0036734F" w14:paraId="33520B78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8C59959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F989823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18 im. Juliana Tuwima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C116861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2DE4035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Fitelberga 31</w:t>
            </w:r>
          </w:p>
        </w:tc>
      </w:tr>
      <w:tr w:rsidR="000E4198" w:rsidRPr="0036734F" w14:paraId="0951FC8A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D8EC8BE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9B80C2C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19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4B7C43C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8EFF9E0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Niepodległości 154</w:t>
            </w:r>
          </w:p>
        </w:tc>
      </w:tr>
      <w:tr w:rsidR="000E4198" w:rsidRPr="0036734F" w14:paraId="6231B68E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951FEC5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49A78DBA" w14:textId="77777777" w:rsidR="000E4198" w:rsidRPr="0036734F" w:rsidRDefault="000E4198" w:rsidP="002D3DA6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20 im. Karlika i Karolinki</w:t>
            </w:r>
            <w:r w:rsidR="002D3DA6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w </w:t>
            </w:r>
            <w:r w:rsidR="002D3DA6"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Zespole Szkolno-Przedszkolnym nr </w:t>
            </w:r>
            <w:r w:rsidR="002D3DA6">
              <w:rPr>
                <w:rFonts w:ascii="Arial" w:hAnsi="Arial" w:cs="Arial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BF50152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1407E15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Katowicka 102 a</w:t>
            </w:r>
          </w:p>
        </w:tc>
      </w:tr>
      <w:tr w:rsidR="000E4198" w:rsidRPr="0036734F" w14:paraId="3A85E2B8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8355801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17DDFDA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21 im. Janusza Korczaka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5017E97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562633C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Zelwerowicza 21</w:t>
            </w:r>
          </w:p>
        </w:tc>
      </w:tr>
      <w:tr w:rsidR="000E4198" w:rsidRPr="0036734F" w14:paraId="6FD400E8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D57723A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EC5FC8D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22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C76931F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BF70DAA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Dąbrowskiego 85</w:t>
            </w:r>
          </w:p>
        </w:tc>
      </w:tr>
      <w:tr w:rsidR="000E4198" w:rsidRPr="0036734F" w14:paraId="6F31D5A6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333AF6E" w14:textId="77777777" w:rsidR="000E4198" w:rsidRPr="0036734F" w:rsidRDefault="000E4198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0DDDF35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23 w Zespole Szkolno-Przedszkolnym nr 2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AC8E2B3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7ADBCD3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Jedności 51</w:t>
            </w:r>
          </w:p>
        </w:tc>
      </w:tr>
      <w:tr w:rsidR="000E4198" w:rsidRPr="0036734F" w14:paraId="2D258F6F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5DE29D4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6F792D8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5392"/>
              </w:tabs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2C9205E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8EB7CF4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Młodzieżowa 5</w:t>
            </w:r>
          </w:p>
        </w:tc>
      </w:tr>
      <w:tr w:rsidR="000E4198" w:rsidRPr="0036734F" w14:paraId="1BAC00B9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4FC534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F14200A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5392"/>
              </w:tabs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29 z Oddziałami Integracyjnymi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21DF786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2ADABFE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Hubala 7</w:t>
            </w:r>
          </w:p>
        </w:tc>
      </w:tr>
      <w:tr w:rsidR="000E4198" w:rsidRPr="0036734F" w14:paraId="344A6B55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0A47DB1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3176C9E4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5392"/>
              </w:tabs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Przedszkole Nr 30 w Zespole Szkolno-Przedszkolnym nr 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52BFA75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334310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Pogodna 37</w:t>
            </w:r>
          </w:p>
        </w:tc>
      </w:tr>
      <w:tr w:rsidR="000E4198" w:rsidRPr="0036734F" w14:paraId="0DDC4CC9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6046AEE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286F824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 im. Rudolfa Zaręby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EEA4216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BF62AFF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Plac Wolności 4</w:t>
            </w:r>
          </w:p>
        </w:tc>
      </w:tr>
      <w:tr w:rsidR="000E4198" w:rsidRPr="0036734F" w14:paraId="09760B24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77A6DD2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ED3F0FA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3 im. Jana Kochanowskiego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3D05892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AE2CA42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Wojska Polskiego 10</w:t>
            </w:r>
          </w:p>
        </w:tc>
      </w:tr>
      <w:tr w:rsidR="000E4198" w:rsidRPr="0036734F" w14:paraId="01E2C352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0960A4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715AB25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Szkoła Podstawowa Nr 5 z Oddziałami Integracyjnymi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553AAB8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5C92D7C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Czarnieckiego 22</w:t>
            </w:r>
          </w:p>
        </w:tc>
      </w:tr>
      <w:tr w:rsidR="000E4198" w:rsidRPr="0036734F" w14:paraId="12BD2B31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36BC906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90BD9C8" w14:textId="77777777" w:rsidR="000E4198" w:rsidRPr="0036734F" w:rsidRDefault="000E4198" w:rsidP="002D3DA6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6 im. Ks. Karola Palicy</w:t>
            </w:r>
            <w:r w:rsidR="002D3DA6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w </w:t>
            </w:r>
            <w:r w:rsidR="002D3DA6"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Zespole Szkolno-Przedszkolnym nr </w:t>
            </w:r>
            <w:r w:rsidR="002D3DA6">
              <w:rPr>
                <w:rFonts w:ascii="Arial" w:hAnsi="Arial" w:cs="Arial"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6AE75BF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DE7DAAF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Katowicka 102</w:t>
            </w:r>
          </w:p>
        </w:tc>
      </w:tr>
      <w:tr w:rsidR="000E4198" w:rsidRPr="0036734F" w14:paraId="401200C6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E2EB271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080895E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7 im. Powstańców Śląskich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E22BFC7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6240CF5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Tołstoja 1</w:t>
            </w:r>
          </w:p>
        </w:tc>
      </w:tr>
      <w:tr w:rsidR="000E4198" w:rsidRPr="0036734F" w14:paraId="64F45E16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DB489BE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2150162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8 im. Jana Pawła II w Zespole Szkolno-Przedszkolnym nr 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AE2F1C1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F615B32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Cmentarna 54</w:t>
            </w:r>
          </w:p>
        </w:tc>
      </w:tr>
      <w:tr w:rsidR="000E4198" w:rsidRPr="0036734F" w14:paraId="6B68F310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DCA526E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5C8F0AC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9 w Zespole Szkolno-Przedszkolnym nr 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8C5BE7E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529B09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Leśna 66</w:t>
            </w:r>
          </w:p>
        </w:tc>
      </w:tr>
      <w:tr w:rsidR="000E4198" w:rsidRPr="0036734F" w14:paraId="6FF9BDEB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44194F7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2FC8DCA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10 im. Gustawa Morcinka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DD851DA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EC8FF5F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Borowa 123</w:t>
            </w:r>
          </w:p>
        </w:tc>
      </w:tr>
      <w:tr w:rsidR="000E4198" w:rsidRPr="0036734F" w14:paraId="0486A691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AF7DB7A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1ABC1F1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Szkoła Podstawowa Nr 11 im. M. Curie Skłodowskiej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53C2698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FA192B9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M. Curie – Skłodowskiej 4</w:t>
            </w:r>
          </w:p>
        </w:tc>
      </w:tr>
      <w:tr w:rsidR="000E4198" w:rsidRPr="0036734F" w14:paraId="1E335A3C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CB0B69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25A3F68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13 z Oddziałami Dwujęzycznymi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B3F7696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CB5315C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Niepodległości 108</w:t>
            </w:r>
          </w:p>
        </w:tc>
      </w:tr>
      <w:tr w:rsidR="000E4198" w:rsidRPr="0036734F" w14:paraId="448B005B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3197209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2388C9F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14 z Oddziałami Dwujęzycznymi im. Armii Krajowej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E77A94B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FA69410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Brzozowa 24</w:t>
            </w:r>
          </w:p>
        </w:tc>
      </w:tr>
      <w:tr w:rsidR="000E4198" w:rsidRPr="0036734F" w14:paraId="59AB7ABA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3997508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12B82CE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D45FCF2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10576CD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Begonii 5</w:t>
            </w:r>
          </w:p>
        </w:tc>
      </w:tr>
      <w:tr w:rsidR="000E4198" w:rsidRPr="0036734F" w14:paraId="3D740310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2900CC3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B464A7E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18 im. Władysława Jagiełły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2A47959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AD0204E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Fitelberga 8</w:t>
            </w:r>
          </w:p>
        </w:tc>
      </w:tr>
      <w:tr w:rsidR="000E4198" w:rsidRPr="0036734F" w14:paraId="07F19F95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6A65588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62BF847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Sportowa Szkoła Podstawowa Nr 19 im. Mikołaja Kopernika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FE0ACA2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94BB1D3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Niepodległości 190</w:t>
            </w:r>
          </w:p>
        </w:tc>
      </w:tr>
      <w:tr w:rsidR="000E4198" w:rsidRPr="0036734F" w14:paraId="64BC13FE" w14:textId="77777777" w:rsidTr="000E4198">
        <w:trPr>
          <w:cantSplit/>
          <w:trHeight w:val="23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B83C5E2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94B5620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21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A340077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8028BD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Młodzieżowa 7</w:t>
            </w:r>
          </w:p>
        </w:tc>
      </w:tr>
      <w:tr w:rsidR="000E4198" w:rsidRPr="0036734F" w14:paraId="7695F868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E57E366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CBB77A7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22 z Oddziałami Integracyjnymi im. Rafała Pomorskiego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EEA12F7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4E66AA4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Harcerska 25</w:t>
            </w:r>
          </w:p>
        </w:tc>
      </w:tr>
      <w:tr w:rsidR="000E4198" w:rsidRPr="0036734F" w14:paraId="0C859623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2679E05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C2629EB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23 w Zespole Szkolno-Przedszkolnym nr 2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F22D8D7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6E579FC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Jedności 51</w:t>
            </w:r>
          </w:p>
        </w:tc>
      </w:tr>
      <w:tr w:rsidR="000E4198" w:rsidRPr="0036734F" w14:paraId="411189BE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BDD6B2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8654222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24 im. Himalaistów Polskich w Zespole Szkolno-Przedszkolnym nr 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FA719BF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89396E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Pogodna 37</w:t>
            </w:r>
          </w:p>
        </w:tc>
      </w:tr>
      <w:tr w:rsidR="000E4198" w:rsidRPr="0036734F" w14:paraId="67541DF9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8DE05B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88EAA41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35 z Oddziałami Integracyjnymi im. Matki Teresy z Kalkuty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42658DA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E2B89D8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Marszałka Piłsudskiego 21</w:t>
            </w:r>
          </w:p>
        </w:tc>
      </w:tr>
      <w:tr w:rsidR="000E4198" w:rsidRPr="0036734F" w14:paraId="43A045B8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10ED910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1A9FB1A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36 im. Narodów Zjednoczonej Europy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112E872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D6C0247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Gen.Ch. de </w:t>
            </w:r>
            <w:r w:rsidRPr="0036734F">
              <w:rPr>
                <w:rFonts w:ascii="Arial" w:hAnsi="Arial" w:cs="Arial"/>
                <w:i/>
                <w:iCs/>
                <w:sz w:val="14"/>
                <w:szCs w:val="14"/>
                <w:lang w:val="fr-BE"/>
              </w:rPr>
              <w:t>Gaulle’a</w:t>
            </w: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18</w:t>
            </w:r>
          </w:p>
        </w:tc>
      </w:tr>
      <w:tr w:rsidR="000E4198" w:rsidRPr="0036734F" w14:paraId="116D1BA2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69F86AC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0FE64BA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37 z Oddziałami Dwujęzycznymi im. Kornela Makuszyńskiego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A6B114F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883C018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Konecznego 1</w:t>
            </w:r>
          </w:p>
        </w:tc>
      </w:tr>
      <w:tr w:rsidR="000E4198" w:rsidRPr="0036734F" w14:paraId="528ACE18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1C9D132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66B3F9B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Nr 40 z Oddziałami Integracyjnymi im. Gen. Jerzego Ziętka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B741258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EF0AF88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Zgrzebnioka 45</w:t>
            </w:r>
          </w:p>
        </w:tc>
      </w:tr>
      <w:tr w:rsidR="000E4198" w:rsidRPr="0036734F" w14:paraId="5458A384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21158D2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E892B8E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Specjalna Nr 12 w Zespole Szkół Specjalnych nr 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F58DA6D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EC05A65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21</w:t>
            </w:r>
          </w:p>
        </w:tc>
      </w:tr>
      <w:tr w:rsidR="000E4198" w:rsidRPr="0036734F" w14:paraId="2958FDAA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785DC16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5592FBB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Podstawowa dla Dorosłych w Zespole Szkół nr 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988D674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197D87D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11</w:t>
            </w:r>
          </w:p>
        </w:tc>
      </w:tr>
      <w:tr w:rsidR="000E4198" w:rsidRPr="0036734F" w14:paraId="78F1DCC9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6083CD2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5122ADE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Ogólnokształcąca Szkoła Muzyczna w Zespole Szkół Muzycznych im. Feliksa Rybickiego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50353AC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BADE333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Niepodległości 53</w:t>
            </w:r>
          </w:p>
        </w:tc>
      </w:tr>
      <w:tr w:rsidR="000E4198" w:rsidRPr="0036734F" w14:paraId="5B4A7603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1B0133D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ADEEDB2" w14:textId="77777777" w:rsidR="000E4198" w:rsidRPr="0036734F" w:rsidRDefault="000E4198" w:rsidP="0036734F">
            <w:pPr>
              <w:numPr>
                <w:ilvl w:val="0"/>
                <w:numId w:val="22"/>
              </w:numPr>
              <w:tabs>
                <w:tab w:val="left" w:pos="4060"/>
              </w:tabs>
              <w:overflowPunct w:val="0"/>
              <w:autoSpaceDE w:val="0"/>
              <w:snapToGrid w:val="0"/>
              <w:ind w:right="-190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I Liceum Ogólnokształcące im. Leona Kruczkowskiego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55173BF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0D23510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Korczaka 6</w:t>
            </w:r>
          </w:p>
        </w:tc>
      </w:tr>
      <w:tr w:rsidR="000E4198" w:rsidRPr="0036734F" w14:paraId="479896E5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29E2AB4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8D91E86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II Liceum Ogólnokształcące z Oddziałami Integracyjnymi im. Cypriana Kamila Norwida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C74BA11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51311A5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Norwida 40</w:t>
            </w:r>
          </w:p>
        </w:tc>
      </w:tr>
      <w:tr w:rsidR="000E4198" w:rsidRPr="0036734F" w14:paraId="0BFD3577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43E1B29F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448E5906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90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III Liceum Ogólnokształcące im. Stanisława Wyspiańskiego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3FA1E29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D63E2B6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Elfów 62</w:t>
            </w:r>
          </w:p>
        </w:tc>
      </w:tr>
      <w:tr w:rsidR="000E4198" w:rsidRPr="0036734F" w14:paraId="0EE8DA70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BF8C570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1BB1DCC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IV Liceum Ogólnokształcące w Zespole Szkół nr 1 im. Gustawa Morcinka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272F938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FCFB893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H. K. Wejchertów 20</w:t>
            </w:r>
          </w:p>
        </w:tc>
      </w:tr>
      <w:tr w:rsidR="000E4198" w:rsidRPr="0036734F" w14:paraId="0F3471B3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610B80F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A71C1DC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Policealna Nr 2 w Zespole Szkół nr 4 im. Janusza Groszkowskiego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926E76C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488CD31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Bielska 100</w:t>
            </w:r>
          </w:p>
        </w:tc>
      </w:tr>
      <w:tr w:rsidR="000E4198" w:rsidRPr="0036734F" w14:paraId="4E4FBDF0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9FA8989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4B7B3EBC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Branżowa Szkoła I stopnia Nr 1 w Zespole Szkół nr 4 im. Janusza Groszkowskiego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22296B3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3FC3A28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Bielska 100</w:t>
            </w:r>
          </w:p>
        </w:tc>
      </w:tr>
      <w:tr w:rsidR="000E4198" w:rsidRPr="0036734F" w14:paraId="4426B76F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4367CDF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9616B4E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Branżowa Szkoła I stopnia Nr 2 w Zespole Szkół nr 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95E3F37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FABFD71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11</w:t>
            </w:r>
          </w:p>
        </w:tc>
      </w:tr>
      <w:tr w:rsidR="000E4198" w:rsidRPr="0036734F" w14:paraId="1A5F2BE7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C57FFEF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70228CC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Branżowa Szkoła I stopnia Nr 3 w Zespole Szkół nr 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8E4040F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E7C874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Marszałka Piłsudskiego 10</w:t>
            </w:r>
          </w:p>
        </w:tc>
      </w:tr>
      <w:tr w:rsidR="000E4198" w:rsidRPr="0036734F" w14:paraId="71BEE843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02406B9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122BDD4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Branżowa Szkoła I stopnia Nr 4 w Zespole Szkół nr 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CD92097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0C43200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Browarowa 1a</w:t>
            </w:r>
          </w:p>
        </w:tc>
      </w:tr>
      <w:tr w:rsidR="000E4198" w:rsidRPr="0036734F" w14:paraId="18BED9E3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43E1505F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35D51412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Branżowa Szkoła I stopnia Specjalna Nr 5 w Zespole Szkół Specjalnych nr 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A6FBBEC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B892E37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21</w:t>
            </w:r>
          </w:p>
        </w:tc>
      </w:tr>
      <w:tr w:rsidR="000E4198" w:rsidRPr="0036734F" w14:paraId="00BFA04B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CB98E23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58EC928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Technikum Nr 1 w Zespole Szkół nr 1 im. Gustawa Morcinka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1C7C17F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757074C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H. K. Wejchertów 20</w:t>
            </w:r>
          </w:p>
        </w:tc>
      </w:tr>
      <w:tr w:rsidR="000E4198" w:rsidRPr="0036734F" w14:paraId="29430EC3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274FAC4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CC520C5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Technikum Nr 2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1871CA0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7621818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Elfów 9</w:t>
            </w:r>
          </w:p>
        </w:tc>
      </w:tr>
      <w:tr w:rsidR="000E4198" w:rsidRPr="0036734F" w14:paraId="33CA691A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C9A119B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DA214B8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Technikum Nr 3 w Zespole Szkół nr 4 im. Janusza Groszkowskiego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E018D2B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C91788C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Bielska 100</w:t>
            </w:r>
          </w:p>
        </w:tc>
      </w:tr>
      <w:tr w:rsidR="000E4198" w:rsidRPr="0036734F" w14:paraId="2759E91A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72EE6E7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D5D31AA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Technikum Nr 4 im. Hanny i Kazimierza Wejchertów w Zespole Szkół nr 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B472970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40D8FFE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11</w:t>
            </w:r>
          </w:p>
        </w:tc>
      </w:tr>
      <w:tr w:rsidR="000E4198" w:rsidRPr="0036734F" w14:paraId="308EC5F6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F505E84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946C027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Technikum Nr 5 w Zespole Szkół nr 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A46559B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74F1969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Marszałka Piłsudskiego 10</w:t>
            </w:r>
          </w:p>
        </w:tc>
      </w:tr>
      <w:tr w:rsidR="000E4198" w:rsidRPr="0036734F" w14:paraId="7D4511C4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04D28BC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B20A13E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Technikum Nr 6 w Zespole Szkół nr 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DD6A590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E9A3736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Browarowa 1a</w:t>
            </w:r>
          </w:p>
        </w:tc>
      </w:tr>
      <w:tr w:rsidR="000E4198" w:rsidRPr="0036734F" w14:paraId="4132184D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DC795D8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4CCC733C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-14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Szkoła Specjalna Przysposabiająca do Pracy w Zespole Szkół Specjalnych nr 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A6D909F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8521D12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Edukacji 21</w:t>
            </w:r>
          </w:p>
        </w:tc>
      </w:tr>
      <w:tr w:rsidR="000E4198" w:rsidRPr="0036734F" w14:paraId="30EF2D28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9DB16DE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50914C6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Młodzieżowy Dom Kultury Nr 1 im. Artystów Rodu Kossaków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86EA667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7F29947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Kardynała Hlonda 1</w:t>
            </w:r>
          </w:p>
        </w:tc>
      </w:tr>
      <w:tr w:rsidR="000E4198" w:rsidRPr="0036734F" w14:paraId="2C84893C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2A434D1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08B153C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Młodzieżowy Dom Kultury Nr 2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2BA7A70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6F7D3C8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Elfów 56</w:t>
            </w:r>
          </w:p>
        </w:tc>
      </w:tr>
      <w:tr w:rsidR="000E4198" w:rsidRPr="0036734F" w14:paraId="63DDAFFE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3918AA6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318109ED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Poradnia </w:t>
            </w:r>
            <w:proofErr w:type="spellStart"/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Psychologiczno</w:t>
            </w:r>
            <w:proofErr w:type="spellEnd"/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– Pedagogiczna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E669A3F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13831DE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Generała Andersa 16</w:t>
            </w:r>
          </w:p>
        </w:tc>
      </w:tr>
      <w:tr w:rsidR="000E4198" w:rsidRPr="0036734F" w14:paraId="02252F0A" w14:textId="77777777" w:rsidTr="000E4198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4AB592C4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32CC594C" w14:textId="77777777" w:rsidR="000E4198" w:rsidRPr="0036734F" w:rsidRDefault="000E4198" w:rsidP="0036734F">
            <w:pPr>
              <w:numPr>
                <w:ilvl w:val="0"/>
                <w:numId w:val="22"/>
              </w:numPr>
              <w:overflowPunct w:val="0"/>
              <w:autoSpaceDE w:val="0"/>
              <w:snapToGrid w:val="0"/>
              <w:ind w:right="249"/>
              <w:jc w:val="both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Państwowa Szkoła Muzyczna I stopnia w Zespole Szkół Muzycznych im. Feliksa Rybickiego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48A8842" w14:textId="77777777" w:rsidR="000E4198" w:rsidRPr="0036734F" w:rsidRDefault="000E4198" w:rsidP="003673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19A290A" w14:textId="77777777" w:rsidR="000E4198" w:rsidRPr="0036734F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36734F">
              <w:rPr>
                <w:rFonts w:ascii="Arial" w:hAnsi="Arial" w:cs="Arial"/>
                <w:i/>
                <w:iCs/>
                <w:sz w:val="14"/>
                <w:szCs w:val="14"/>
              </w:rPr>
              <w:t>al. Niepodległości 53</w:t>
            </w:r>
          </w:p>
        </w:tc>
      </w:tr>
      <w:tr w:rsidR="0036734F" w14:paraId="5F1CCCBB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678A5445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40CFB967" w14:textId="77777777" w:rsidR="0036734F" w:rsidRDefault="0036734F" w:rsidP="0036734F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 Zarząd Ulic i Mostów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C088931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E8428C4" w14:textId="77777777" w:rsidR="0036734F" w:rsidRDefault="0036734F" w:rsidP="0036734F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36734F" w14:paraId="0AB730BF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6EE70091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F0DA453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Miejskie Centrum Kultury – samorządowa instytucja kultury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965E27D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4AEA330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Bohaterów Warszawy 26</w:t>
            </w:r>
          </w:p>
        </w:tc>
      </w:tr>
      <w:tr w:rsidR="0036734F" w14:paraId="43794CA1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30D5CDBA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5423735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Muzeum Miejskie w Tychach – samorządowa instytucja kultury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84CAF8B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0F71F52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9</w:t>
            </w:r>
          </w:p>
        </w:tc>
      </w:tr>
      <w:tr w:rsidR="0036734F" w14:paraId="7BEF8384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1F7D8D0A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E98763A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Placówka Pieczy Zastępczej „Kwadrat”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9FC4E63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F57F219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36734F" w14:paraId="30703139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2E95685F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34D1E372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Powiatowy Zespół ds. Orzekania o Niepełnosprawności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30F6B92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19EB41B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36734F" w14:paraId="2E00D830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5B1D2123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78D15DB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Środowiskowy Dom Samopomocy „MOZAIKA”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A8C39BD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08FF6EF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Mikołowska 122</w:t>
            </w:r>
          </w:p>
        </w:tc>
      </w:tr>
      <w:tr w:rsidR="0036734F" w14:paraId="3B2C05FE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7172671A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4CEA4898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Teatr Mały – samorządowa instytucja kultury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2EFBFEA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2A265E6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Kardynała Hlonda 1</w:t>
            </w:r>
          </w:p>
        </w:tc>
      </w:tr>
      <w:tr w:rsidR="0036734F" w14:paraId="608ED58E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036E5B87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3BB9F700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Tyski Zakład Usług Komunalnych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845943D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054CED0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36734F" w14:paraId="629654BB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62A39A2D" w14:textId="77777777" w:rsidR="0036734F" w:rsidRDefault="0036734F" w:rsidP="0036734F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395E9846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Żłobek Miejski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D048CCB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29A4002" w14:textId="77777777" w:rsidR="0036734F" w:rsidRDefault="0036734F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4</w:t>
            </w:r>
          </w:p>
        </w:tc>
      </w:tr>
      <w:tr w:rsidR="0036734F" w14:paraId="1D5CAFBF" w14:textId="77777777" w:rsidTr="000E4198">
        <w:trPr>
          <w:cantSplit/>
          <w:trHeight w:val="283"/>
          <w:jc w:val="center"/>
        </w:trPr>
        <w:tc>
          <w:tcPr>
            <w:tcW w:w="9865" w:type="dxa"/>
            <w:gridSpan w:val="4"/>
            <w:shd w:val="clear" w:color="auto" w:fill="BFBFBF" w:themeFill="background1" w:themeFillShade="BF"/>
            <w:vAlign w:val="center"/>
          </w:tcPr>
          <w:p w14:paraId="3C3D7921" w14:textId="77777777" w:rsidR="0036734F" w:rsidRDefault="0036734F" w:rsidP="0036734F">
            <w:pPr>
              <w:overflowPunct w:val="0"/>
              <w:autoSpaceDE w:val="0"/>
              <w:snapToGrid w:val="0"/>
              <w:ind w:right="-209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POWIATOWEJ ADMINISTRACJI ZESPOLONEJ</w:t>
            </w:r>
          </w:p>
        </w:tc>
      </w:tr>
      <w:tr w:rsidR="000E4198" w:rsidRPr="0036734F" w14:paraId="67E337A5" w14:textId="77777777" w:rsidTr="003015A2">
        <w:trPr>
          <w:cantSplit/>
          <w:trHeight w:val="227"/>
          <w:jc w:val="center"/>
        </w:trPr>
        <w:tc>
          <w:tcPr>
            <w:tcW w:w="449" w:type="dxa"/>
            <w:shd w:val="clear" w:color="auto" w:fill="BFBFBF" w:themeFill="background1" w:themeFillShade="BF"/>
            <w:vAlign w:val="center"/>
          </w:tcPr>
          <w:p w14:paraId="07CEF42D" w14:textId="77777777" w:rsidR="000E4198" w:rsidRPr="0036734F" w:rsidRDefault="000E4198" w:rsidP="003015A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872" w:type="dxa"/>
            <w:shd w:val="clear" w:color="auto" w:fill="BFBFBF" w:themeFill="background1" w:themeFillShade="BF"/>
            <w:vAlign w:val="center"/>
          </w:tcPr>
          <w:p w14:paraId="297A2842" w14:textId="77777777" w:rsidR="000E4198" w:rsidRPr="0036734F" w:rsidRDefault="000E4198" w:rsidP="003015A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Nazwa podmiotu</w:t>
            </w:r>
          </w:p>
        </w:tc>
        <w:tc>
          <w:tcPr>
            <w:tcW w:w="3544" w:type="dxa"/>
            <w:gridSpan w:val="2"/>
            <w:shd w:val="clear" w:color="auto" w:fill="BFBFBF" w:themeFill="background1" w:themeFillShade="BF"/>
            <w:vAlign w:val="center"/>
          </w:tcPr>
          <w:p w14:paraId="4E673182" w14:textId="77777777" w:rsidR="000E4198" w:rsidRPr="0036734F" w:rsidRDefault="000E4198" w:rsidP="003015A2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Adres</w:t>
            </w:r>
          </w:p>
        </w:tc>
      </w:tr>
      <w:tr w:rsidR="0036734F" w14:paraId="43403FCC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12DA929B" w14:textId="77777777" w:rsidR="0036734F" w:rsidRDefault="0036734F" w:rsidP="0036734F">
            <w:pPr>
              <w:numPr>
                <w:ilvl w:val="0"/>
                <w:numId w:val="42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right="-20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636F9BB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Powiatowy Inspektorat Nadzoru Budowlanego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6176854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B0A3FD9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Grota Roweckiego 42</w:t>
            </w:r>
          </w:p>
        </w:tc>
      </w:tr>
      <w:tr w:rsidR="0036734F" w14:paraId="0CFE8895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12DC5864" w14:textId="77777777" w:rsidR="0036734F" w:rsidRDefault="0036734F" w:rsidP="0036734F">
            <w:pPr>
              <w:numPr>
                <w:ilvl w:val="0"/>
                <w:numId w:val="42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A37C1A8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Powiatowy Urząd Pracy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80D0EE4" w14:textId="77777777" w:rsidR="0036734F" w:rsidRDefault="0036734F" w:rsidP="0036734F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80117E5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0E4198" w14:paraId="3FF1C170" w14:textId="77777777" w:rsidTr="00931E22">
        <w:trPr>
          <w:cantSplit/>
          <w:trHeight w:val="283"/>
          <w:jc w:val="center"/>
        </w:trPr>
        <w:tc>
          <w:tcPr>
            <w:tcW w:w="9865" w:type="dxa"/>
            <w:gridSpan w:val="4"/>
            <w:shd w:val="clear" w:color="auto" w:fill="BFBFBF" w:themeFill="background1" w:themeFillShade="BF"/>
            <w:vAlign w:val="center"/>
          </w:tcPr>
          <w:p w14:paraId="1BCA6E2F" w14:textId="77777777" w:rsidR="000E4198" w:rsidRDefault="000E4198" w:rsidP="0036734F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SPÓŁKI KOMUNALNE</w:t>
            </w:r>
          </w:p>
        </w:tc>
      </w:tr>
      <w:tr w:rsidR="000E4198" w:rsidRPr="0036734F" w14:paraId="187E2448" w14:textId="77777777" w:rsidTr="003015A2">
        <w:trPr>
          <w:cantSplit/>
          <w:trHeight w:val="227"/>
          <w:jc w:val="center"/>
        </w:trPr>
        <w:tc>
          <w:tcPr>
            <w:tcW w:w="449" w:type="dxa"/>
            <w:shd w:val="clear" w:color="auto" w:fill="BFBFBF" w:themeFill="background1" w:themeFillShade="BF"/>
            <w:vAlign w:val="center"/>
          </w:tcPr>
          <w:p w14:paraId="3896C0A7" w14:textId="77777777" w:rsidR="000E4198" w:rsidRPr="0036734F" w:rsidRDefault="000E4198" w:rsidP="003015A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872" w:type="dxa"/>
            <w:shd w:val="clear" w:color="auto" w:fill="BFBFBF" w:themeFill="background1" w:themeFillShade="BF"/>
            <w:vAlign w:val="center"/>
          </w:tcPr>
          <w:p w14:paraId="0A698DC7" w14:textId="77777777" w:rsidR="000E4198" w:rsidRPr="0036734F" w:rsidRDefault="000E4198" w:rsidP="003015A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734F">
              <w:rPr>
                <w:rFonts w:ascii="Arial" w:hAnsi="Arial" w:cs="Arial"/>
                <w:b/>
                <w:bCs/>
                <w:sz w:val="16"/>
                <w:szCs w:val="16"/>
              </w:rPr>
              <w:t>Nazwa podmiotu</w:t>
            </w:r>
          </w:p>
        </w:tc>
        <w:tc>
          <w:tcPr>
            <w:tcW w:w="3544" w:type="dxa"/>
            <w:gridSpan w:val="2"/>
            <w:shd w:val="clear" w:color="auto" w:fill="BFBFBF" w:themeFill="background1" w:themeFillShade="BF"/>
            <w:vAlign w:val="center"/>
          </w:tcPr>
          <w:p w14:paraId="0E70CD3C" w14:textId="77777777" w:rsidR="000E4198" w:rsidRPr="0036734F" w:rsidRDefault="000E4198" w:rsidP="003015A2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Adres</w:t>
            </w:r>
          </w:p>
        </w:tc>
      </w:tr>
      <w:tr w:rsidR="0036734F" w14:paraId="12D3975F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3A429B73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28525495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Fundusz Górnośląski S.A.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983AEBE" w14:textId="77777777" w:rsidR="0036734F" w:rsidRPr="0012073E" w:rsidRDefault="0036734F" w:rsidP="0036734F">
            <w:pPr>
              <w:overflowPunct w:val="0"/>
              <w:autoSpaceDE w:val="0"/>
              <w:jc w:val="center"/>
              <w:textAlignment w:val="baseline"/>
              <w:rPr>
                <w:sz w:val="14"/>
                <w:szCs w:val="14"/>
              </w:rPr>
            </w:pPr>
            <w:r w:rsidRPr="0012073E">
              <w:rPr>
                <w:rFonts w:ascii="Arial" w:hAnsi="Arial" w:cs="Arial"/>
                <w:sz w:val="14"/>
                <w:szCs w:val="14"/>
              </w:rPr>
              <w:t>40-086 Katowice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BD3AE54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Sokolska 8</w:t>
            </w:r>
          </w:p>
        </w:tc>
      </w:tr>
      <w:tr w:rsidR="0036734F" w14:paraId="566D85F6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5A62DC98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1DB59F31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Specjalna Strefa Ekonomiczna S.A. – Podstrefa Tyska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BA8EAD3" w14:textId="77777777" w:rsidR="0036734F" w:rsidRPr="0012073E" w:rsidRDefault="0036734F" w:rsidP="0036734F">
            <w:pPr>
              <w:overflowPunct w:val="0"/>
              <w:autoSpaceDE w:val="0"/>
              <w:jc w:val="center"/>
              <w:textAlignment w:val="baseline"/>
              <w:rPr>
                <w:sz w:val="14"/>
                <w:szCs w:val="14"/>
              </w:rPr>
            </w:pPr>
            <w:r w:rsidRPr="0012073E">
              <w:rPr>
                <w:rFonts w:ascii="Arial" w:hAnsi="Arial" w:cs="Arial"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A457A30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Fabryczna 2</w:t>
            </w:r>
          </w:p>
        </w:tc>
      </w:tr>
      <w:tr w:rsidR="0036734F" w14:paraId="3C870CAC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42B91864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14:paraId="51E98EFE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MEGREZ Sp.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81F77E0" w14:textId="77777777" w:rsidR="0036734F" w:rsidRPr="0012073E" w:rsidRDefault="0036734F" w:rsidP="0036734F">
            <w:pPr>
              <w:overflowPunct w:val="0"/>
              <w:autoSpaceDE w:val="0"/>
              <w:jc w:val="center"/>
              <w:textAlignment w:val="baseline"/>
              <w:rPr>
                <w:sz w:val="14"/>
                <w:szCs w:val="14"/>
              </w:rPr>
            </w:pPr>
            <w:r w:rsidRPr="0012073E">
              <w:rPr>
                <w:rFonts w:ascii="Arial" w:hAnsi="Arial" w:cs="Arial"/>
                <w:sz w:val="14"/>
                <w:szCs w:val="14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A46786F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102</w:t>
            </w:r>
          </w:p>
        </w:tc>
      </w:tr>
      <w:tr w:rsidR="0036734F" w14:paraId="2FD2553F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23FDEDDD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14:paraId="5F9B06C8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MASTER – Odpady i Energia Spółka z 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9601C25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7248A16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Lokalna 11</w:t>
            </w:r>
          </w:p>
        </w:tc>
      </w:tr>
      <w:tr w:rsidR="0036734F" w14:paraId="17128953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331D10E7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D1E3E8A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Oczyszczalnia Ścieków Czułów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C521F0F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57E3DB8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182</w:t>
            </w:r>
          </w:p>
        </w:tc>
      </w:tr>
      <w:tr w:rsidR="0036734F" w14:paraId="6185EC74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3D2AE196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311D0651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Południowe Centrum Zaopatrzenia Śląska S.A.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1882E90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06F1BB0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Przemysłowa 55</w:t>
            </w:r>
          </w:p>
        </w:tc>
      </w:tr>
      <w:tr w:rsidR="0036734F" w14:paraId="2C2D2E58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69CCFCD9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14:paraId="780D0172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Energetyki Cieplnej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5FD72D8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72B88D6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Kubicy 6</w:t>
            </w:r>
          </w:p>
        </w:tc>
      </w:tr>
      <w:tr w:rsidR="0036734F" w14:paraId="2271DD72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5C57AD13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14:paraId="2A979A34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Komunikacji Miejskiej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50390BD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4D45FF4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1</w:t>
            </w:r>
          </w:p>
        </w:tc>
      </w:tr>
      <w:tr w:rsidR="0036734F" w14:paraId="0A5935E7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05493509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14:paraId="64844CD8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Regionalne Centrum Gospodarki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Wodno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– Ściekowej S.A.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284EB9C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04FA428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36734F" w14:paraId="01807628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1B758835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14:paraId="06F71E55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Rejonowe Przedsiębiorstwo Wodociągów i Kanalizacji w Tychach S.A.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153593D" w14:textId="77777777" w:rsidR="0036734F" w:rsidRDefault="0036734F" w:rsidP="0036734F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5935DC1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Sadowa 4</w:t>
            </w:r>
          </w:p>
        </w:tc>
      </w:tr>
      <w:tr w:rsidR="0036734F" w14:paraId="14104423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3841831F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14:paraId="445004A5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Śródmieście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CCEFEB7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C0E84FA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36734F" w14:paraId="7BE9CD1D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4F12B9F9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14:paraId="1C755555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Linie Trolejbusowe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C57697B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0767817" w14:textId="77777777" w:rsidR="0036734F" w:rsidRDefault="0036734F" w:rsidP="0036734F">
            <w:pPr>
              <w:overflowPunct w:val="0"/>
              <w:autoSpaceDE w:val="0"/>
              <w:snapToGrid w:val="0"/>
              <w:ind w:left="708" w:hanging="708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3</w:t>
            </w:r>
          </w:p>
        </w:tc>
      </w:tr>
      <w:tr w:rsidR="0036734F" w14:paraId="10051098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536ECBAB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14:paraId="5C883BF5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Towarzystwo Budownictwa Społecznego Spółka z o.o.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17101DD" w14:textId="77777777" w:rsidR="0036734F" w:rsidRDefault="0036734F" w:rsidP="003673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7616FA7" w14:textId="77777777" w:rsidR="0036734F" w:rsidRDefault="0036734F" w:rsidP="0036734F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36734F" w14:paraId="3E3C11B2" w14:textId="77777777" w:rsidTr="000E4198">
        <w:trPr>
          <w:cantSplit/>
          <w:trHeight w:val="227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2D5A502A" w14:textId="77777777" w:rsidR="0036734F" w:rsidRDefault="0036734F" w:rsidP="0036734F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left="0" w:right="-209" w:firstLine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2" w:type="dxa"/>
            <w:shd w:val="clear" w:color="auto" w:fill="FFFFFF"/>
            <w:vAlign w:val="center"/>
          </w:tcPr>
          <w:p w14:paraId="7CC236E4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 Sport S.A.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1C0CEA6" w14:textId="77777777" w:rsidR="0036734F" w:rsidRDefault="0036734F" w:rsidP="0036734F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43-100 Tychy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CC4A008" w14:textId="77777777" w:rsidR="0036734F" w:rsidRDefault="0036734F" w:rsidP="0036734F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7</w:t>
            </w:r>
          </w:p>
        </w:tc>
      </w:tr>
    </w:tbl>
    <w:p w14:paraId="217FBBBF" w14:textId="77777777" w:rsidR="005A0050" w:rsidRDefault="005A0050">
      <w:pPr>
        <w:sectPr w:rsidR="005A0050" w:rsidSect="005D7E11">
          <w:footerReference w:type="default" r:id="rId13"/>
          <w:pgSz w:w="11906" w:h="16838"/>
          <w:pgMar w:top="1247" w:right="567" w:bottom="1474" w:left="567" w:header="567" w:footer="284" w:gutter="0"/>
          <w:pgNumType w:start="15"/>
          <w:cols w:space="708"/>
          <w:docGrid w:linePitch="360"/>
        </w:sectPr>
      </w:pPr>
    </w:p>
    <w:p w14:paraId="3C525F4F" w14:textId="77777777" w:rsidR="004D5AD9" w:rsidRDefault="003E6ECE" w:rsidP="000C62B0">
      <w:pPr>
        <w:pStyle w:val="Nagwek1"/>
        <w:shd w:val="clear" w:color="auto" w:fill="FFFFFF"/>
        <w:spacing w:after="120"/>
        <w:ind w:right="-599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ab/>
      </w:r>
      <w:r>
        <w:rPr>
          <w:rFonts w:ascii="Arial" w:hAnsi="Arial" w:cs="Arial"/>
          <w:sz w:val="14"/>
          <w:szCs w:val="14"/>
        </w:rPr>
        <w:tab/>
      </w:r>
      <w:bookmarkStart w:id="24" w:name="_Toc173841041"/>
      <w:r w:rsidR="005D7E11">
        <w:rPr>
          <w:rFonts w:ascii="Arial" w:hAnsi="Arial" w:cs="Arial"/>
          <w:sz w:val="14"/>
          <w:szCs w:val="14"/>
        </w:rPr>
        <w:t>Załącznik Nr 3 do Regulaminu Organizacyjnego Urzędu Miasta Tychy</w:t>
      </w:r>
      <w:bookmarkEnd w:id="24"/>
    </w:p>
    <w:p w14:paraId="3F1F3A22" w14:textId="77777777" w:rsidR="000E4198" w:rsidRDefault="00C96B46" w:rsidP="000E4198">
      <w:pPr>
        <w:spacing w:after="120"/>
        <w:jc w:val="center"/>
      </w:pPr>
      <w:r>
        <w:rPr>
          <w:noProof/>
        </w:rPr>
        <w:pict w14:anchorId="7C8B4C9A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9" o:spid="_x0000_s1026" type="#_x0000_t202" style="position:absolute;left:0;text-align:left;margin-left:245.6pt;margin-top:42.85pt;width:34.5pt;height:36.85pt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">
            <v:textbox>
              <w:txbxContent>
                <w:p w14:paraId="1A6A4AFB" w14:textId="77777777" w:rsidR="000E4198" w:rsidRPr="00F7054C" w:rsidRDefault="000E4198" w:rsidP="000E4198">
                  <w:pPr>
                    <w:jc w:val="center"/>
                    <w:rPr>
                      <w:b/>
                      <w:bCs/>
                      <w:iCs/>
                      <w:sz w:val="28"/>
                      <w:szCs w:val="28"/>
                    </w:rPr>
                  </w:pPr>
                  <w:r w:rsidRPr="00F7054C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P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7069F25">
          <v:shape id="Pole tekstowe 38" o:spid="_x0000_s1027" type="#_x0000_t202" style="position:absolute;left:0;text-align:left;margin-left:245.6pt;margin-top:126.9pt;width:34.5pt;height:53.85pt;z-index:251694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">
            <v:textbox>
              <w:txbxContent>
                <w:p w14:paraId="6365AC68" w14:textId="77777777" w:rsidR="000E4198" w:rsidRPr="00397673" w:rsidRDefault="000E4198" w:rsidP="000E4198">
                  <w:pPr>
                    <w:jc w:val="center"/>
                    <w:rPr>
                      <w:b/>
                      <w:bCs/>
                      <w:iCs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ZPR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413F0D6">
          <v:shape id="Pole tekstowe 37" o:spid="_x0000_s1028" type="#_x0000_t202" style="position:absolute;left:0;text-align:left;margin-left:199.9pt;margin-top:453.3pt;width:130.35pt;height:36.85pt;z-index:2516981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">
            <v:stroke dashstyle="dashDot"/>
            <v:textbox>
              <w:txbxContent>
                <w:p w14:paraId="1CEDF6FC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B2229E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JEDNOSTKA POWIATOWEJ ADMINISTRACJI ZESPOLONEJ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C0B0388">
          <v:line id="Łącznik prosty 36" o:spid="_x0000_s1065" style="position:absolute;left:0;text-align:left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70.25pt,334.7pt" to="598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" strokecolor="#4579b8 [3044]">
            <o:lock v:ext="edit" shapetype="f"/>
          </v:line>
        </w:pict>
      </w:r>
      <w:r>
        <w:rPr>
          <w:noProof/>
        </w:rPr>
        <w:pict w14:anchorId="3D933E51">
          <v:line id="Łącznik prosty 35" o:spid="_x0000_s1064" style="position:absolute;left:0;text-align:left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70.4pt,229.7pt" to="598.15pt,2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" strokecolor="black [3040]">
            <o:lock v:ext="edit" shapetype="f"/>
          </v:line>
        </w:pict>
      </w:r>
      <w:r>
        <w:rPr>
          <w:noProof/>
        </w:rPr>
        <w:pict w14:anchorId="54CA6EF5">
          <v:line id="Łącznik prosty 34" o:spid="_x0000_s1063" style="position:absolute;left:0;text-align:left;flip:x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44.7pt,64.7pt" to="344.7pt,3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" strokecolor="black [3040]">
            <o:lock v:ext="edit" shapetype="f"/>
          </v:line>
        </w:pict>
      </w:r>
      <w:r>
        <w:rPr>
          <w:noProof/>
        </w:rPr>
        <w:pict w14:anchorId="750F9C6B">
          <v:line id="Łącznik prosty 33" o:spid="_x0000_s1062" style="position:absolute;left:0;text-align:left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3.1pt,387.2pt" to="120.85pt,3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" strokecolor="black [3040]">
            <o:lock v:ext="edit" shapetype="f"/>
          </v:line>
        </w:pict>
      </w:r>
      <w:r>
        <w:rPr>
          <w:noProof/>
        </w:rPr>
        <w:pict w14:anchorId="72F0B8E4">
          <v:line id="Łącznik prosty 32" o:spid="_x0000_s1061" style="position:absolute;left:0;text-align:left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70.25pt,387.2pt" to="598pt,3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" strokecolor="black [3040]">
            <o:lock v:ext="edit" shapetype="f"/>
          </v:line>
        </w:pict>
      </w:r>
      <w:r>
        <w:rPr>
          <w:noProof/>
        </w:rPr>
        <w:pict w14:anchorId="17F20522">
          <v:line id="Łącznik prosty 31" o:spid="_x0000_s1060" style="position:absolute;left:0;text-align:left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70.25pt,282.2pt" to="598pt,2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" strokecolor="black [3040]">
            <o:lock v:ext="edit" shapetype="f"/>
          </v:line>
        </w:pict>
      </w:r>
      <w:r>
        <w:rPr>
          <w:noProof/>
        </w:rPr>
        <w:pict w14:anchorId="3ABB9808">
          <v:line id="Łącznik prosty 30" o:spid="_x0000_s1059" style="position:absolute;left:0;text-align:left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3.25pt,334.7pt" to="121pt,3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" strokecolor="black [3040]">
            <o:lock v:ext="edit" shapetype="f"/>
          </v:line>
        </w:pict>
      </w:r>
      <w:r>
        <w:rPr>
          <w:noProof/>
        </w:rPr>
        <w:pict w14:anchorId="49C44AF7">
          <v:line id="Łącznik prosty 29" o:spid="_x0000_s1058" style="position:absolute;left:0;text-align:left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3.25pt,281.45pt" to="121pt,2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" strokecolor="black [3040]">
            <o:lock v:ext="edit" shapetype="f"/>
          </v:line>
        </w:pict>
      </w:r>
      <w:r>
        <w:rPr>
          <w:noProof/>
        </w:rPr>
        <w:pict w14:anchorId="0A7CBA54">
          <v:line id="Łącznik prosty 28" o:spid="_x0000_s1057" style="position:absolute;left:0;text-align:left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3.4pt,228.2pt" to="121.15pt,2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" strokecolor="black [3040]">
            <o:lock v:ext="edit" shapetype="f"/>
          </v:line>
        </w:pict>
      </w:r>
      <w:r>
        <w:rPr>
          <w:noProof/>
        </w:rPr>
        <w:pict w14:anchorId="6E04DEC3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Łącznik: łamany 27" o:spid="_x0000_s1056" type="#_x0000_t34" style="position:absolute;left:0;text-align:left;margin-left:93.5pt;margin-top:105.4pt;width:250.5pt;height:334.4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" adj="1257" strokecolor="black [3040]">
            <o:lock v:ext="edit" shapetype="f"/>
          </v:shape>
        </w:pict>
      </w:r>
      <w:r>
        <w:rPr>
          <w:noProof/>
        </w:rPr>
        <w:pict w14:anchorId="4BE2CC29">
          <v:shape id="Pole tekstowe 26" o:spid="_x0000_s1029" type="#_x0000_t202" style="position:absolute;left:0;text-align:left;margin-left:280.15pt;margin-top:127.1pt;width:130.35pt;height:53.85pt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">
            <v:textbox>
              <w:txbxContent>
                <w:p w14:paraId="6E32A2CA" w14:textId="77777777" w:rsidR="000E4198" w:rsidRDefault="000E4198" w:rsidP="000E4198">
                  <w:pPr>
                    <w:overflowPunct w:val="0"/>
                    <w:autoSpaceDE w:val="0"/>
                    <w:snapToGrid w:val="0"/>
                    <w:jc w:val="center"/>
                    <w:textAlignment w:val="baseline"/>
                    <w:rPr>
                      <w:rFonts w:ascii="Arial" w:hAnsi="Arial" w:cs="Arial"/>
                      <w:b/>
                      <w:sz w:val="16"/>
                      <w:szCs w:val="14"/>
                    </w:rPr>
                  </w:pP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>ZASTĘPCA PREZYDENTA</w:t>
                  </w:r>
                </w:p>
                <w:p w14:paraId="279C22E2" w14:textId="77777777" w:rsidR="000E4198" w:rsidRPr="00397673" w:rsidRDefault="000E4198" w:rsidP="000E4198">
                  <w:pPr>
                    <w:overflowPunct w:val="0"/>
                    <w:autoSpaceDE w:val="0"/>
                    <w:snapToGrid w:val="0"/>
                    <w:jc w:val="center"/>
                    <w:textAlignment w:val="baseline"/>
                    <w:rPr>
                      <w:rFonts w:ascii="Arial" w:hAnsi="Arial" w:cs="Arial"/>
                      <w:b/>
                      <w:sz w:val="16"/>
                      <w:szCs w:val="14"/>
                    </w:rPr>
                  </w:pP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>DS. ZRÓWNOWAŻONEGO ROZWOJU</w:t>
                  </w:r>
                </w:p>
                <w:p w14:paraId="2BF3098D" w14:textId="77777777" w:rsidR="000E4198" w:rsidRPr="00397673" w:rsidRDefault="000E4198" w:rsidP="000E4198">
                  <w:pPr>
                    <w:overflowPunct w:val="0"/>
                    <w:autoSpaceDE w:val="0"/>
                    <w:snapToGrid w:val="0"/>
                    <w:jc w:val="center"/>
                    <w:textAlignment w:val="baseline"/>
                    <w:rPr>
                      <w:rFonts w:ascii="Arial" w:hAnsi="Arial" w:cs="Arial"/>
                      <w:b/>
                      <w:sz w:val="16"/>
                      <w:szCs w:val="14"/>
                    </w:rPr>
                  </w:pP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>(II ZASTĘPCA)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56BF1B55">
          <v:shape id="Pole tekstowe 25" o:spid="_x0000_s1030" type="#_x0000_t202" style="position:absolute;left:0;text-align:left;margin-left:280.1pt;margin-top:42.75pt;width:130.35pt;height:36.85pt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V3yFQIAACg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">
            <v:textbox>
              <w:txbxContent>
                <w:p w14:paraId="24ED3C58" w14:textId="77777777" w:rsidR="000E4198" w:rsidRPr="00F7054C" w:rsidRDefault="000E4198" w:rsidP="000E4198">
                  <w:pPr>
                    <w:jc w:val="center"/>
                    <w:rPr>
                      <w:iCs/>
                      <w:sz w:val="28"/>
                      <w:szCs w:val="28"/>
                    </w:rPr>
                  </w:pPr>
                  <w:r w:rsidRPr="00F7054C">
                    <w:rPr>
                      <w:rFonts w:ascii="Arial" w:hAnsi="Arial" w:cs="Arial"/>
                      <w:b/>
                      <w:bCs/>
                      <w:spacing w:val="40"/>
                      <w:sz w:val="20"/>
                      <w:szCs w:val="20"/>
                    </w:rPr>
                    <w:t>PREZYDENT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C886EEE">
          <v:shape id="Pole tekstowe 24" o:spid="_x0000_s1031" type="#_x0000_t202" style="position:absolute;left:0;text-align:left;margin-left:-37.1pt;margin-top:423.1pt;width:130.35pt;height:36.85pt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YUFQIAACg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">
            <v:textbox>
              <w:txbxContent>
                <w:p w14:paraId="363FB220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SPÓŁKI KOMUNALNE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1914A59C">
          <v:shape id="Pole tekstowe 23" o:spid="_x0000_s1032" type="#_x0000_t202" style="position:absolute;left:0;text-align:left;margin-left:-37.1pt;margin-top:370.05pt;width:130.35pt;height:36.85pt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rlFQIAACg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">
            <v:textbox>
              <w:txbxContent>
                <w:p w14:paraId="7A44877A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MUZEUM MIEJSKIE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82222F8">
          <v:shape id="Pole tekstowe 22" o:spid="_x0000_s1033" type="#_x0000_t202" style="position:absolute;left:0;text-align:left;margin-left:121.5pt;margin-top:370.05pt;width:130.35pt;height:36.85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">
            <v:textbox>
              <w:txbxContent>
                <w:p w14:paraId="6C30DBA2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TEATR MAŁY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0A46101">
          <v:shape id="Pole tekstowe 21" o:spid="_x0000_s1034" type="#_x0000_t202" style="position:absolute;left:0;text-align:left;margin-left:438.7pt;margin-top:370.05pt;width:130.35pt;height:36.85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2BFAIAACg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">
            <v:textbox>
              <w:txbxContent>
                <w:p w14:paraId="64FE7925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PLACÓWKA PIECZY ZASTĘPCZEJ „KWADRAT”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1D2A4632">
          <v:shape id="Pole tekstowe 20" o:spid="_x0000_s1035" type="#_x0000_t202" style="position:absolute;left:0;text-align:left;margin-left:-37.1pt;margin-top:317pt;width:130.35pt;height:36.85pt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gZnFAIAACg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">
            <v:textbox>
              <w:txbxContent>
                <w:p w14:paraId="20505206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MIEJSKIE CENTRUM KULTURY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9D3B60A">
          <v:shape id="Pole tekstowe 19" o:spid="_x0000_s1036" type="#_x0000_t202" style="position:absolute;left:0;text-align:left;margin-left:121.5pt;margin-top:317pt;width:130.35pt;height:36.85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v4DFQIAACk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">
            <v:textbox>
              <w:txbxContent>
                <w:p w14:paraId="52889A9A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MIEJSKIE CENTRUM OŚWIATY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9FBA195">
          <v:shape id="Pole tekstowe 18" o:spid="_x0000_s1037" type="#_x0000_t202" style="position:absolute;left:0;text-align:left;margin-left:280.1pt;margin-top:317pt;width:130.35pt;height:36.85pt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XlFQ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">
            <v:textbox>
              <w:txbxContent>
                <w:p w14:paraId="58C09A8B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TYSKI ZAKŁAD USŁUG KOMUNALNYCH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5572A606">
          <v:shape id="Pole tekstowe 17" o:spid="_x0000_s1038" type="#_x0000_t202" style="position:absolute;left:0;text-align:left;margin-left:438.7pt;margin-top:317pt;width:130.35pt;height:36.85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5kUFg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">
            <v:textbox>
              <w:txbxContent>
                <w:p w14:paraId="410007C8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TYSKI DOM POMOCY SPOŁECZNEJ „DOBRE MIEJSCE”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A58064E">
          <v:shape id="Pole tekstowe 16" o:spid="_x0000_s1039" type="#_x0000_t202" style="position:absolute;left:0;text-align:left;margin-left:597.3pt;margin-top:317pt;width:130.35pt;height:36.85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">
            <v:stroke dashstyle="dashDot"/>
            <v:textbox>
              <w:txbxContent>
                <w:p w14:paraId="192AC3EB" w14:textId="77777777" w:rsidR="000E4198" w:rsidRPr="008B517B" w:rsidRDefault="000E4198" w:rsidP="000E4198">
                  <w:pPr>
                    <w:jc w:val="center"/>
                    <w:rPr>
                      <w:i/>
                    </w:rPr>
                  </w:pPr>
                  <w:r w:rsidRPr="008B517B">
                    <w:rPr>
                      <w:rFonts w:ascii="Arial" w:hAnsi="Arial" w:cs="Arial"/>
                      <w:i/>
                      <w:sz w:val="16"/>
                      <w:szCs w:val="16"/>
                    </w:rPr>
                    <w:t>POWIATOWY URZĄD PRACY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DF694D0">
          <v:shape id="Pole tekstowe 15" o:spid="_x0000_s1040" type="#_x0000_t202" style="position:absolute;left:0;text-align:left;margin-left:-37.1pt;margin-top:264pt;width:130.35pt;height:36.85pt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TEtFg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">
            <v:textbox>
              <w:txbxContent>
                <w:p w14:paraId="6CAA132C" w14:textId="77777777" w:rsidR="000E4198" w:rsidRPr="00397673" w:rsidRDefault="000E4198" w:rsidP="000E4198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 w:rsidRPr="00397673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MIEJSKI OŚRODEK SPORTU</w:t>
                  </w:r>
                </w:p>
                <w:p w14:paraId="53AE5DEB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397673">
                    <w:rPr>
                      <w:rFonts w:ascii="Arial" w:hAnsi="Arial" w:cs="Arial"/>
                      <w:iCs/>
                      <w:sz w:val="16"/>
                      <w:szCs w:val="16"/>
                    </w:rPr>
                    <w:t>I REKREACJI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7B7A510">
          <v:shape id="Pole tekstowe 14" o:spid="_x0000_s1041" type="#_x0000_t202" style="position:absolute;left:0;text-align:left;margin-left:121.5pt;margin-top:264pt;width:130.35pt;height:36.8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rLFQ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">
            <v:textbox>
              <w:txbxContent>
                <w:p w14:paraId="707011FA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AUKSO ORKIESTRA KAMERALNA MIASTA TYCHY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B4424CF">
          <v:shape id="Pole tekstowe 13" o:spid="_x0000_s1042" type="#_x0000_t202" style="position:absolute;left:0;text-align:left;margin-left:280.1pt;margin-top:264pt;width:130.35pt;height:36.85pt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FY6FQ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">
            <v:textbox>
              <w:txbxContent>
                <w:p w14:paraId="294D3D55" w14:textId="77777777" w:rsidR="000E4198" w:rsidRPr="00D42D3E" w:rsidRDefault="000E4198" w:rsidP="000E4198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 xml:space="preserve">MIEJSKI ZARZĄD </w:t>
                  </w:r>
                </w:p>
                <w:p w14:paraId="1336A13A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ULIC I MOSTÓW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30451CC6">
          <v:shape id="Pole tekstowe 12" o:spid="_x0000_s1043" type="#_x0000_t202" style="position:absolute;left:0;text-align:left;margin-left:438.7pt;margin-top:264pt;width:130.35pt;height:36.8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">
            <v:textbox>
              <w:txbxContent>
                <w:p w14:paraId="27B192D8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ŚRODOWISKOWY DOM SAMOPOMOCY „MOZAIKA”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66DB045">
          <v:shape id="Pole tekstowe 11" o:spid="_x0000_s1044" type="#_x0000_t202" style="position:absolute;left:0;text-align:left;margin-left:597.3pt;margin-top:264pt;width:130.35pt;height:36.8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">
            <v:textbox>
              <w:txbxContent>
                <w:p w14:paraId="607374BC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MIEJSKI OŚRODEK POMOCY SPOŁECZNEJ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191026D4">
          <v:shape id="Pole tekstowe 10" o:spid="_x0000_s1045" type="#_x0000_t202" style="position:absolute;left:0;text-align:left;margin-left:597.3pt;margin-top:210.95pt;width:130.35pt;height:36.8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mq4Fg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">
            <v:textbox>
              <w:txbxContent>
                <w:p w14:paraId="148BC25A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DZIENNY DOM POMOCY SPOŁECZNEJ „WRZOS”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1BAE4BBD">
          <v:shape id="Pole tekstowe 9" o:spid="_x0000_s1046" type="#_x0000_t202" style="position:absolute;left:0;text-align:left;margin-left:438.7pt;margin-top:210.95pt;width:130.35pt;height:36.8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gtIFQIAACk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">
            <v:textbox>
              <w:txbxContent>
                <w:p w14:paraId="68833F6D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CENTRUM USŁUG WSPÓLNYCH MIASTA TYCHY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89C5865">
          <v:shape id="Pole tekstowe 8" o:spid="_x0000_s1047" type="#_x0000_t202" style="position:absolute;left:0;text-align:left;margin-left:280.1pt;margin-top:210.9pt;width:130.35pt;height:36.85pt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">
            <v:textbox>
              <w:txbxContent>
                <w:p w14:paraId="40B113CE" w14:textId="77777777" w:rsidR="000E4198" w:rsidRPr="00D42D3E" w:rsidRDefault="000E4198" w:rsidP="000E4198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MIEJSKI ZARZĄD</w:t>
                  </w:r>
                </w:p>
                <w:p w14:paraId="6451A8D0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BUDYNKÓW MIESZKALNYCH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0F7E026">
          <v:shape id="Pole tekstowe 7" o:spid="_x0000_s1048" type="#_x0000_t202" style="position:absolute;left:0;text-align:left;margin-left:121.5pt;margin-top:210.95pt;width:130.35pt;height:36.8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">
            <v:textbox>
              <w:txbxContent>
                <w:p w14:paraId="6D6F1B5D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397673">
                    <w:rPr>
                      <w:rFonts w:ascii="Arial" w:hAnsi="Arial" w:cs="Arial"/>
                      <w:iCs/>
                      <w:sz w:val="16"/>
                      <w:szCs w:val="16"/>
                    </w:rPr>
                    <w:t>MIEJSKA BIBLIOTEKA PUBLICZNA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05EFA41">
          <v:shape id="Pole tekstowe 6" o:spid="_x0000_s1049" type="#_x0000_t202" style="position:absolute;left:0;text-align:left;margin-left:-37.1pt;margin-top:210.95pt;width:130.35pt;height:36.85pt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">
            <v:stroke dashstyle="dashDot"/>
            <v:textbox>
              <w:txbxContent>
                <w:p w14:paraId="0AFCE91B" w14:textId="77777777" w:rsidR="000E4198" w:rsidRPr="008B517B" w:rsidRDefault="000E4198" w:rsidP="000E4198">
                  <w:pPr>
                    <w:jc w:val="center"/>
                    <w:rPr>
                      <w:i/>
                    </w:rPr>
                  </w:pPr>
                  <w:r w:rsidRPr="008B517B">
                    <w:rPr>
                      <w:rFonts w:ascii="Arial" w:hAnsi="Arial" w:cs="Arial"/>
                      <w:i/>
                      <w:sz w:val="16"/>
                      <w:szCs w:val="16"/>
                    </w:rPr>
                    <w:t>POWIATOWY INSPEKTOR NADZORU BUDOWLANEGO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6B3718C">
          <v:shape id="Pole tekstowe 5" o:spid="_x0000_s1050" type="#_x0000_t202" style="position:absolute;left:0;text-align:left;margin-left:516.4pt;margin-top:126.9pt;width:130.35pt;height:53.85pt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">
            <v:textbox>
              <w:txbxContent>
                <w:p w14:paraId="1ED996C4" w14:textId="77777777" w:rsidR="000E4198" w:rsidRPr="00397673" w:rsidRDefault="000E4198" w:rsidP="000E4198">
                  <w:pPr>
                    <w:overflowPunct w:val="0"/>
                    <w:autoSpaceDE w:val="0"/>
                    <w:snapToGrid w:val="0"/>
                    <w:jc w:val="center"/>
                    <w:textAlignment w:val="baseline"/>
                    <w:rPr>
                      <w:rFonts w:ascii="Arial" w:hAnsi="Arial" w:cs="Arial"/>
                      <w:b/>
                      <w:sz w:val="16"/>
                      <w:szCs w:val="14"/>
                    </w:rPr>
                  </w:pP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 xml:space="preserve">ZASTĘPCA PREZYDENTA </w:t>
                  </w:r>
                  <w:r w:rsidRPr="00397673">
                    <w:rPr>
                      <w:rFonts w:ascii="Arial" w:hAnsi="Arial" w:cs="Arial"/>
                      <w:b/>
                      <w:spacing w:val="-6"/>
                      <w:sz w:val="16"/>
                      <w:szCs w:val="14"/>
                    </w:rPr>
                    <w:t>DS. ROZWOJU USŁUG SPOŁECZNYCH</w:t>
                  </w: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 xml:space="preserve"> I CYFRYZACJI MIASTA</w:t>
                  </w:r>
                </w:p>
                <w:p w14:paraId="1C79B2A0" w14:textId="77777777" w:rsidR="000E4198" w:rsidRPr="00397673" w:rsidRDefault="000E4198" w:rsidP="000E4198">
                  <w:pPr>
                    <w:overflowPunct w:val="0"/>
                    <w:autoSpaceDE w:val="0"/>
                    <w:snapToGrid w:val="0"/>
                    <w:jc w:val="center"/>
                    <w:textAlignment w:val="baseline"/>
                    <w:rPr>
                      <w:rFonts w:ascii="Arial" w:hAnsi="Arial" w:cs="Arial"/>
                      <w:iCs/>
                    </w:rPr>
                  </w:pPr>
                  <w:r w:rsidRPr="00397673">
                    <w:rPr>
                      <w:rFonts w:ascii="Arial" w:hAnsi="Arial" w:cs="Arial"/>
                      <w:b/>
                      <w:sz w:val="16"/>
                      <w:szCs w:val="14"/>
                    </w:rPr>
                    <w:t>(III ZASTĘPCA)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D17CAEC">
          <v:shape id="Pole tekstowe 4" o:spid="_x0000_s1051" type="#_x0000_t202" style="position:absolute;left:0;text-align:left;margin-left:481.85pt;margin-top:126.95pt;width:34.5pt;height:53.85pt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">
            <v:textbox>
              <w:txbxContent>
                <w:p w14:paraId="6B82FBF6" w14:textId="77777777" w:rsidR="000E4198" w:rsidRPr="00397673" w:rsidRDefault="000E4198" w:rsidP="000E4198">
                  <w:pPr>
                    <w:jc w:val="center"/>
                    <w:rPr>
                      <w:b/>
                      <w:bCs/>
                      <w:iCs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ZPS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4D08905">
          <v:shape id="Pole tekstowe 3" o:spid="_x0000_s1052" type="#_x0000_t202" style="position:absolute;left:0;text-align:left;margin-left:438.7pt;margin-top:423.25pt;width:130.35pt;height:36.85pt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">
            <v:textbox>
              <w:txbxContent>
                <w:p w14:paraId="402688FC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sz w:val="16"/>
                      <w:szCs w:val="16"/>
                    </w:rPr>
                    <w:t>ŻŁOBEK MIEJSKI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F252AA8">
          <v:shape id="Łącznik: łamany 2" o:spid="_x0000_s1055" type="#_x0000_t34" style="position:absolute;left:0;text-align:left;margin-left:568.7pt;margin-top:175.65pt;width:15.15pt;height:260.9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" adj="21790" strokecolor="black [3040]">
            <o:lock v:ext="edit" shapetype="f"/>
          </v:shape>
        </w:pict>
      </w:r>
      <w:r>
        <w:rPr>
          <w:noProof/>
        </w:rPr>
        <w:pict w14:anchorId="5FE23E74">
          <v:shape id="Pole tekstowe 1" o:spid="_x0000_s1053" type="#_x0000_t202" style="position:absolute;left:0;text-align:left;margin-left:597.3pt;margin-top:369.5pt;width:130.35pt;height:36.85pt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">
            <v:textbox>
              <w:txbxContent>
                <w:p w14:paraId="45A3F919" w14:textId="77777777" w:rsidR="000E4198" w:rsidRDefault="000E4198" w:rsidP="000E4198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 xml:space="preserve">POWIATOWY ZESPÓŁ </w:t>
                  </w:r>
                </w:p>
                <w:p w14:paraId="3E980C0C" w14:textId="77777777" w:rsidR="000E4198" w:rsidRDefault="000E4198" w:rsidP="000E4198">
                  <w:pPr>
                    <w:jc w:val="center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 xml:space="preserve">DS. ORZEKANIA </w:t>
                  </w:r>
                </w:p>
                <w:p w14:paraId="6A130BA3" w14:textId="77777777" w:rsidR="000E4198" w:rsidRPr="00CE075D" w:rsidRDefault="000E4198" w:rsidP="000E4198">
                  <w:pPr>
                    <w:jc w:val="center"/>
                    <w:rPr>
                      <w:iCs/>
                    </w:rPr>
                  </w:pPr>
                  <w:r w:rsidRPr="00D42D3E">
                    <w:rPr>
                      <w:rFonts w:ascii="Arial" w:hAnsi="Arial" w:cs="Arial"/>
                      <w:iCs/>
                      <w:sz w:val="16"/>
                      <w:szCs w:val="16"/>
                    </w:rPr>
                    <w:t>O NIEPEŁNOSPRAWNOŚCI</w:t>
                  </w:r>
                </w:p>
              </w:txbxContent>
            </v:textbox>
            <w10:wrap type="square"/>
          </v:shape>
        </w:pict>
      </w:r>
      <w:r w:rsidR="000E4198" w:rsidRPr="000F5A9F">
        <w:rPr>
          <w:rFonts w:ascii="Arial" w:hAnsi="Arial" w:cs="Arial"/>
          <w:b/>
          <w:sz w:val="20"/>
          <w:szCs w:val="20"/>
        </w:rPr>
        <w:t xml:space="preserve"> </w:t>
      </w:r>
      <w:r w:rsidR="000E4198">
        <w:rPr>
          <w:rFonts w:ascii="Arial" w:hAnsi="Arial" w:cs="Arial"/>
          <w:b/>
          <w:sz w:val="20"/>
          <w:szCs w:val="20"/>
        </w:rPr>
        <w:t>Podporządkowanie służbowe i organizacyjne jednostek organizacyjnych Miasta oraz  powiatowych służb i inspekcji</w:t>
      </w:r>
    </w:p>
    <w:p w14:paraId="2C05FB6D" w14:textId="77777777" w:rsidR="000E4198" w:rsidRPr="000E4198" w:rsidRDefault="00C96B46" w:rsidP="000E4198">
      <w:r>
        <w:rPr>
          <w:noProof/>
        </w:rPr>
        <w:pict w14:anchorId="0582D6AA">
          <v:shape id="_x0000_s1054" type="#_x0000_t34" style="position:absolute;margin-left:344pt;margin-top:87.85pt;width:241.25pt;height:21.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" adj="176" strokecolor="black [3040]">
            <o:lock v:ext="edit" shapetype="f"/>
          </v:shape>
        </w:pict>
      </w:r>
    </w:p>
    <w:sectPr w:rsidR="000E4198" w:rsidRPr="000E4198" w:rsidSect="005D7E11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567" w:right="1418" w:bottom="567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A1463" w14:textId="77777777" w:rsidR="00C43785" w:rsidRDefault="00C43785">
      <w:r>
        <w:separator/>
      </w:r>
    </w:p>
  </w:endnote>
  <w:endnote w:type="continuationSeparator" w:id="0">
    <w:p w14:paraId="525D4B7B" w14:textId="77777777" w:rsidR="00C43785" w:rsidRDefault="00C4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846E" w14:textId="77777777" w:rsidR="00C43785" w:rsidRDefault="00C437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ECE5" w14:textId="77777777" w:rsidR="00C43785" w:rsidRDefault="00C4378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17F48" w14:textId="392CBFF4" w:rsidR="0069356B" w:rsidRPr="0069356B" w:rsidRDefault="0069356B" w:rsidP="0069356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C3D0A" w14:textId="77777777" w:rsidR="00C43785" w:rsidRDefault="00C4378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89314" w14:textId="480299FE" w:rsidR="00C43785" w:rsidRPr="008B2227" w:rsidRDefault="00C43785" w:rsidP="008B2227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4245" w14:textId="77777777" w:rsidR="00C43785" w:rsidRDefault="00C437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53C6" w14:textId="77777777" w:rsidR="00C43785" w:rsidRDefault="00C43785">
      <w:r>
        <w:separator/>
      </w:r>
    </w:p>
  </w:footnote>
  <w:footnote w:type="continuationSeparator" w:id="0">
    <w:p w14:paraId="2668DB76" w14:textId="77777777" w:rsidR="00C43785" w:rsidRDefault="00C43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117C" w14:textId="77777777" w:rsidR="00C43785" w:rsidRDefault="00C43785">
    <w:pPr>
      <w:pStyle w:val="Nagwek"/>
      <w:shd w:val="clear" w:color="auto" w:fill="F2F2F2"/>
      <w:jc w:val="center"/>
    </w:pPr>
    <w:r>
      <w:rPr>
        <w:rFonts w:ascii="Arial" w:hAnsi="Arial" w:cs="Arial"/>
        <w:b/>
        <w:color w:val="000000"/>
        <w:sz w:val="16"/>
      </w:rPr>
      <w:t>URZĄD MIASTA TYCHY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9127" w14:textId="77777777" w:rsidR="00C43785" w:rsidRDefault="00C437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D410" w14:textId="77777777" w:rsidR="00C43785" w:rsidRPr="002C0B87" w:rsidRDefault="00C43785" w:rsidP="002C0B8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FE56B" w14:textId="77777777" w:rsidR="00C43785" w:rsidRDefault="00C4378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B1315" w14:textId="77777777" w:rsidR="00C43785" w:rsidRDefault="00C437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9" w15:restartNumberingAfterBreak="0">
    <w:nsid w:val="0000000A"/>
    <w:multiLevelType w:val="singleLevel"/>
    <w:tmpl w:val="CD82851E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 w:themeColor="text1"/>
        <w:sz w:val="21"/>
        <w:szCs w:val="21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1" w15:restartNumberingAfterBreak="0">
    <w:nsid w:val="0000000C"/>
    <w:multiLevelType w:val="singleLevel"/>
    <w:tmpl w:val="16D06DD4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4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0" w15:restartNumberingAfterBreak="0">
    <w:nsid w:val="00000015"/>
    <w:multiLevelType w:val="singleLevel"/>
    <w:tmpl w:val="BC4C3C7C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21" w15:restartNumberingAfterBreak="0">
    <w:nsid w:val="00000016"/>
    <w:multiLevelType w:val="singleLevel"/>
    <w:tmpl w:val="2FFE9520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4"/>
        <w:szCs w:val="16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1"/>
        <w:szCs w:val="21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iCs/>
        <w:color w:val="000000"/>
        <w:sz w:val="21"/>
        <w:szCs w:val="21"/>
        <w:lang w:eastAsia="pl-PL"/>
      </w:rPr>
    </w:lvl>
  </w:abstractNum>
  <w:abstractNum w:abstractNumId="30" w15:restartNumberingAfterBreak="0">
    <w:nsid w:val="0000001F"/>
    <w:multiLevelType w:val="singleLevel"/>
    <w:tmpl w:val="3F24D6B2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1"/>
        <w:szCs w:val="21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0446249B"/>
    <w:multiLevelType w:val="hybridMultilevel"/>
    <w:tmpl w:val="B43844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DD33356"/>
    <w:multiLevelType w:val="singleLevel"/>
    <w:tmpl w:val="000000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7" w15:restartNumberingAfterBreak="0">
    <w:nsid w:val="32DA1BC7"/>
    <w:multiLevelType w:val="hybridMultilevel"/>
    <w:tmpl w:val="A0FA16EE"/>
    <w:lvl w:ilvl="0" w:tplc="9804650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140C1E"/>
    <w:multiLevelType w:val="hybridMultilevel"/>
    <w:tmpl w:val="2124A964"/>
    <w:lvl w:ilvl="0" w:tplc="F2763E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8880288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45AB00CA"/>
    <w:multiLevelType w:val="hybridMultilevel"/>
    <w:tmpl w:val="16A40B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F4D04D6"/>
    <w:multiLevelType w:val="hybridMultilevel"/>
    <w:tmpl w:val="F984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376881">
    <w:abstractNumId w:val="0"/>
  </w:num>
  <w:num w:numId="2" w16cid:durableId="629480660">
    <w:abstractNumId w:val="1"/>
  </w:num>
  <w:num w:numId="3" w16cid:durableId="1506703961">
    <w:abstractNumId w:val="2"/>
  </w:num>
  <w:num w:numId="4" w16cid:durableId="624390243">
    <w:abstractNumId w:val="3"/>
  </w:num>
  <w:num w:numId="5" w16cid:durableId="244533033">
    <w:abstractNumId w:val="4"/>
  </w:num>
  <w:num w:numId="6" w16cid:durableId="1357850561">
    <w:abstractNumId w:val="5"/>
  </w:num>
  <w:num w:numId="7" w16cid:durableId="2133938692">
    <w:abstractNumId w:val="6"/>
  </w:num>
  <w:num w:numId="8" w16cid:durableId="296035014">
    <w:abstractNumId w:val="7"/>
  </w:num>
  <w:num w:numId="9" w16cid:durableId="1920090109">
    <w:abstractNumId w:val="8"/>
  </w:num>
  <w:num w:numId="10" w16cid:durableId="1285304804">
    <w:abstractNumId w:val="9"/>
  </w:num>
  <w:num w:numId="11" w16cid:durableId="1594434286">
    <w:abstractNumId w:val="10"/>
  </w:num>
  <w:num w:numId="12" w16cid:durableId="1015888731">
    <w:abstractNumId w:val="11"/>
  </w:num>
  <w:num w:numId="13" w16cid:durableId="623467150">
    <w:abstractNumId w:val="12"/>
  </w:num>
  <w:num w:numId="14" w16cid:durableId="1520855128">
    <w:abstractNumId w:val="13"/>
  </w:num>
  <w:num w:numId="15" w16cid:durableId="1199322012">
    <w:abstractNumId w:val="14"/>
  </w:num>
  <w:num w:numId="16" w16cid:durableId="1974099166">
    <w:abstractNumId w:val="15"/>
  </w:num>
  <w:num w:numId="17" w16cid:durableId="1519344262">
    <w:abstractNumId w:val="16"/>
  </w:num>
  <w:num w:numId="18" w16cid:durableId="2045057449">
    <w:abstractNumId w:val="17"/>
  </w:num>
  <w:num w:numId="19" w16cid:durableId="1443837602">
    <w:abstractNumId w:val="18"/>
  </w:num>
  <w:num w:numId="20" w16cid:durableId="169953537">
    <w:abstractNumId w:val="19"/>
  </w:num>
  <w:num w:numId="21" w16cid:durableId="228930565">
    <w:abstractNumId w:val="20"/>
  </w:num>
  <w:num w:numId="22" w16cid:durableId="2139639992">
    <w:abstractNumId w:val="21"/>
  </w:num>
  <w:num w:numId="23" w16cid:durableId="1111359916">
    <w:abstractNumId w:val="22"/>
  </w:num>
  <w:num w:numId="24" w16cid:durableId="1961061952">
    <w:abstractNumId w:val="23"/>
  </w:num>
  <w:num w:numId="25" w16cid:durableId="1291783637">
    <w:abstractNumId w:val="24"/>
  </w:num>
  <w:num w:numId="26" w16cid:durableId="1586188561">
    <w:abstractNumId w:val="25"/>
  </w:num>
  <w:num w:numId="27" w16cid:durableId="1989017735">
    <w:abstractNumId w:val="26"/>
  </w:num>
  <w:num w:numId="28" w16cid:durableId="1635059432">
    <w:abstractNumId w:val="27"/>
  </w:num>
  <w:num w:numId="29" w16cid:durableId="581716384">
    <w:abstractNumId w:val="28"/>
  </w:num>
  <w:num w:numId="30" w16cid:durableId="187837046">
    <w:abstractNumId w:val="29"/>
  </w:num>
  <w:num w:numId="31" w16cid:durableId="1975602826">
    <w:abstractNumId w:val="30"/>
  </w:num>
  <w:num w:numId="32" w16cid:durableId="893547337">
    <w:abstractNumId w:val="31"/>
  </w:num>
  <w:num w:numId="33" w16cid:durableId="115952319">
    <w:abstractNumId w:val="32"/>
  </w:num>
  <w:num w:numId="34" w16cid:durableId="489711177">
    <w:abstractNumId w:val="33"/>
  </w:num>
  <w:num w:numId="35" w16cid:durableId="1482040603">
    <w:abstractNumId w:val="34"/>
  </w:num>
  <w:num w:numId="36" w16cid:durableId="1167211337">
    <w:abstractNumId w:val="38"/>
  </w:num>
  <w:num w:numId="37" w16cid:durableId="1342586225">
    <w:abstractNumId w:val="35"/>
  </w:num>
  <w:num w:numId="38" w16cid:durableId="729573444">
    <w:abstractNumId w:val="36"/>
  </w:num>
  <w:num w:numId="39" w16cid:durableId="1876312053">
    <w:abstractNumId w:val="37"/>
  </w:num>
  <w:num w:numId="40" w16cid:durableId="87119933">
    <w:abstractNumId w:val="40"/>
  </w:num>
  <w:num w:numId="41" w16cid:durableId="613444145">
    <w:abstractNumId w:val="41"/>
  </w:num>
  <w:num w:numId="42" w16cid:durableId="1883664767">
    <w:abstractNumId w:val="39"/>
  </w:num>
  <w:num w:numId="43" w16cid:durableId="316035978">
    <w:abstractNumId w:val="0"/>
  </w:num>
  <w:num w:numId="44" w16cid:durableId="188567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686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ECE"/>
    <w:rsid w:val="000864CC"/>
    <w:rsid w:val="00096E72"/>
    <w:rsid w:val="000C62B0"/>
    <w:rsid w:val="000E24CF"/>
    <w:rsid w:val="000E4198"/>
    <w:rsid w:val="000F31A1"/>
    <w:rsid w:val="000F3AE5"/>
    <w:rsid w:val="000F4C7C"/>
    <w:rsid w:val="0012073E"/>
    <w:rsid w:val="0013399D"/>
    <w:rsid w:val="00164CA8"/>
    <w:rsid w:val="0016632B"/>
    <w:rsid w:val="00184F7C"/>
    <w:rsid w:val="00187461"/>
    <w:rsid w:val="001A0A6B"/>
    <w:rsid w:val="001C4163"/>
    <w:rsid w:val="001D4D6E"/>
    <w:rsid w:val="001F5422"/>
    <w:rsid w:val="00207259"/>
    <w:rsid w:val="00207952"/>
    <w:rsid w:val="00221ABC"/>
    <w:rsid w:val="002320D1"/>
    <w:rsid w:val="00270CEF"/>
    <w:rsid w:val="00287A9F"/>
    <w:rsid w:val="00290EFE"/>
    <w:rsid w:val="002931C5"/>
    <w:rsid w:val="002A64D8"/>
    <w:rsid w:val="002B10BE"/>
    <w:rsid w:val="002C0B87"/>
    <w:rsid w:val="002D3DA6"/>
    <w:rsid w:val="002D544B"/>
    <w:rsid w:val="002E1A7A"/>
    <w:rsid w:val="003071CF"/>
    <w:rsid w:val="00322580"/>
    <w:rsid w:val="003264E1"/>
    <w:rsid w:val="0034021D"/>
    <w:rsid w:val="00343841"/>
    <w:rsid w:val="003545BE"/>
    <w:rsid w:val="0035499C"/>
    <w:rsid w:val="0036173D"/>
    <w:rsid w:val="00362A42"/>
    <w:rsid w:val="0036734F"/>
    <w:rsid w:val="00384F4D"/>
    <w:rsid w:val="003E6ECE"/>
    <w:rsid w:val="00407CA0"/>
    <w:rsid w:val="00413BDC"/>
    <w:rsid w:val="00413F41"/>
    <w:rsid w:val="0045174E"/>
    <w:rsid w:val="00460CAC"/>
    <w:rsid w:val="00461086"/>
    <w:rsid w:val="00485665"/>
    <w:rsid w:val="004C2558"/>
    <w:rsid w:val="004D5AD9"/>
    <w:rsid w:val="004F6305"/>
    <w:rsid w:val="00524EB1"/>
    <w:rsid w:val="005425B4"/>
    <w:rsid w:val="005605B9"/>
    <w:rsid w:val="005748F8"/>
    <w:rsid w:val="0058003E"/>
    <w:rsid w:val="005A0050"/>
    <w:rsid w:val="005A33FB"/>
    <w:rsid w:val="005C21E0"/>
    <w:rsid w:val="005D2D99"/>
    <w:rsid w:val="005D60CA"/>
    <w:rsid w:val="005D7E11"/>
    <w:rsid w:val="005E4DE6"/>
    <w:rsid w:val="00612831"/>
    <w:rsid w:val="006266C6"/>
    <w:rsid w:val="00640CF0"/>
    <w:rsid w:val="00644439"/>
    <w:rsid w:val="006479AD"/>
    <w:rsid w:val="00647C8A"/>
    <w:rsid w:val="0069356B"/>
    <w:rsid w:val="006A3D2D"/>
    <w:rsid w:val="006B0C27"/>
    <w:rsid w:val="006C79A6"/>
    <w:rsid w:val="006D62B4"/>
    <w:rsid w:val="006D7941"/>
    <w:rsid w:val="00704EB8"/>
    <w:rsid w:val="007127C3"/>
    <w:rsid w:val="00745526"/>
    <w:rsid w:val="0076497B"/>
    <w:rsid w:val="00782FF3"/>
    <w:rsid w:val="007A0D5D"/>
    <w:rsid w:val="007A172E"/>
    <w:rsid w:val="007A4C58"/>
    <w:rsid w:val="007B1DC6"/>
    <w:rsid w:val="007B2B2E"/>
    <w:rsid w:val="007C4755"/>
    <w:rsid w:val="007E4BE3"/>
    <w:rsid w:val="007E758C"/>
    <w:rsid w:val="007F362A"/>
    <w:rsid w:val="007F3B3D"/>
    <w:rsid w:val="00803575"/>
    <w:rsid w:val="0082729F"/>
    <w:rsid w:val="00830659"/>
    <w:rsid w:val="0086491E"/>
    <w:rsid w:val="008649EF"/>
    <w:rsid w:val="00875D43"/>
    <w:rsid w:val="008B2227"/>
    <w:rsid w:val="008B2DD0"/>
    <w:rsid w:val="008B541C"/>
    <w:rsid w:val="008D57BC"/>
    <w:rsid w:val="009026EE"/>
    <w:rsid w:val="009139DC"/>
    <w:rsid w:val="00957B4B"/>
    <w:rsid w:val="0096075B"/>
    <w:rsid w:val="00986602"/>
    <w:rsid w:val="00992449"/>
    <w:rsid w:val="009D1696"/>
    <w:rsid w:val="009D3CB0"/>
    <w:rsid w:val="00A027A8"/>
    <w:rsid w:val="00A07871"/>
    <w:rsid w:val="00A42184"/>
    <w:rsid w:val="00A433CA"/>
    <w:rsid w:val="00AA44E4"/>
    <w:rsid w:val="00AB5568"/>
    <w:rsid w:val="00AF026D"/>
    <w:rsid w:val="00B02C94"/>
    <w:rsid w:val="00B10C58"/>
    <w:rsid w:val="00B12A1E"/>
    <w:rsid w:val="00B5122A"/>
    <w:rsid w:val="00B558A3"/>
    <w:rsid w:val="00B80974"/>
    <w:rsid w:val="00BB3E00"/>
    <w:rsid w:val="00BF1875"/>
    <w:rsid w:val="00C00FF4"/>
    <w:rsid w:val="00C158E1"/>
    <w:rsid w:val="00C2539C"/>
    <w:rsid w:val="00C255A7"/>
    <w:rsid w:val="00C32EC6"/>
    <w:rsid w:val="00C35DCF"/>
    <w:rsid w:val="00C43785"/>
    <w:rsid w:val="00C6553D"/>
    <w:rsid w:val="00C96B46"/>
    <w:rsid w:val="00CA1344"/>
    <w:rsid w:val="00CA205C"/>
    <w:rsid w:val="00CA4CC8"/>
    <w:rsid w:val="00CD7477"/>
    <w:rsid w:val="00CF57F4"/>
    <w:rsid w:val="00CF6C0F"/>
    <w:rsid w:val="00D66CB1"/>
    <w:rsid w:val="00D832BB"/>
    <w:rsid w:val="00DC69EA"/>
    <w:rsid w:val="00E102B3"/>
    <w:rsid w:val="00E15814"/>
    <w:rsid w:val="00E27E08"/>
    <w:rsid w:val="00E557C1"/>
    <w:rsid w:val="00E76C72"/>
    <w:rsid w:val="00E80F24"/>
    <w:rsid w:val="00E96380"/>
    <w:rsid w:val="00EB3697"/>
    <w:rsid w:val="00EC799A"/>
    <w:rsid w:val="00EE3CDC"/>
    <w:rsid w:val="00F4008B"/>
    <w:rsid w:val="00F51139"/>
    <w:rsid w:val="00F843A1"/>
    <w:rsid w:val="00F92F8A"/>
    <w:rsid w:val="00FA20FA"/>
    <w:rsid w:val="00FA7D97"/>
    <w:rsid w:val="00FD29D1"/>
    <w:rsid w:val="00FF15C1"/>
    <w:rsid w:val="00FF2663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o:colormenu v:ext="edit" strokecolor="none"/>
    </o:shapedefaults>
    <o:shapelayout v:ext="edit">
      <o:idmap v:ext="edit" data="1"/>
      <o:rules v:ext="edit">
        <o:r id="V:Rule4" type="connector" idref="#Łącznik: łamany 27"/>
        <o:r id="V:Rule5" type="connector" idref="#_x0000_s1054"/>
        <o:r id="V:Rule6" type="connector" idref="#Łącznik: łamany 2"/>
      </o:rules>
    </o:shapelayout>
  </w:shapeDefaults>
  <w:doNotEmbedSmartTags/>
  <w:decimalSymbol w:val=","/>
  <w:listSeparator w:val=";"/>
  <w14:docId w14:val="4AC87FB3"/>
  <w15:docId w15:val="{15E75DF4-C1F1-4649-8D4C-6C4E95C5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:color w:val="000000"/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:color w:val="000000"/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:color w:val="000000"/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:color w:val="000000"/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:color w:val="000000"/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:color w:val="000000"/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:color w:val="000000"/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uiPriority w:val="99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uiPriority w:val="99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link w:val="TekstpodstawowyZnak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uiPriority w:val="99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uiPriority w:val="39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5122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5122A"/>
    <w:rPr>
      <w:lang w:eastAsia="zh-CN"/>
    </w:rPr>
  </w:style>
  <w:style w:type="paragraph" w:styleId="Akapitzlist">
    <w:name w:val="List Paragraph"/>
    <w:basedOn w:val="Normalny"/>
    <w:uiPriority w:val="34"/>
    <w:qFormat/>
    <w:rsid w:val="007A4C58"/>
    <w:pPr>
      <w:ind w:left="720"/>
      <w:contextualSpacing/>
    </w:pPr>
  </w:style>
  <w:style w:type="paragraph" w:customStyle="1" w:styleId="Default">
    <w:name w:val="Default"/>
    <w:rsid w:val="008272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02C9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5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84600-A0EC-4F9D-86CD-6E4EA6CE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17</Pages>
  <Words>5502</Words>
  <Characters>33014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</vt:lpstr>
    </vt:vector>
  </TitlesOfParts>
  <Company/>
  <LinksUpToDate>false</LinksUpToDate>
  <CharactersWithSpaces>38440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</dc:title>
  <dc:subject>Organizacja UM Tychy</dc:subject>
  <dc:creator>Sylwia Uchnast-Gara</dc:creator>
  <cp:keywords>aktualizacja na 1.10.2017</cp:keywords>
  <cp:lastModifiedBy>Monika Jaworek</cp:lastModifiedBy>
  <cp:revision>13</cp:revision>
  <cp:lastPrinted>2025-05-08T08:00:00Z</cp:lastPrinted>
  <dcterms:created xsi:type="dcterms:W3CDTF">2024-08-14T08:09:00Z</dcterms:created>
  <dcterms:modified xsi:type="dcterms:W3CDTF">2025-05-08T11:13:00Z</dcterms:modified>
</cp:coreProperties>
</file>