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BA03" w14:textId="610FCED6" w:rsidR="00A60CC9" w:rsidRPr="009A453E" w:rsidRDefault="00A60CC9" w:rsidP="00A60CC9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ZARZĄDZENIE </w:t>
      </w:r>
      <w:r w:rsidR="00742A40">
        <w:rPr>
          <w:rFonts w:ascii="Arial" w:hAnsi="Arial" w:cs="Arial"/>
          <w:sz w:val="22"/>
          <w:szCs w:val="22"/>
        </w:rPr>
        <w:t>NR</w:t>
      </w:r>
      <w:r w:rsidR="007C1E38">
        <w:rPr>
          <w:rFonts w:ascii="Arial" w:hAnsi="Arial" w:cs="Arial"/>
          <w:sz w:val="22"/>
          <w:szCs w:val="22"/>
        </w:rPr>
        <w:t xml:space="preserve"> 0050</w:t>
      </w:r>
      <w:r w:rsidRPr="00521ED2">
        <w:rPr>
          <w:rFonts w:ascii="Arial" w:hAnsi="Arial" w:cs="Arial"/>
          <w:sz w:val="22"/>
          <w:szCs w:val="22"/>
        </w:rPr>
        <w:t>/</w:t>
      </w:r>
      <w:r w:rsidR="000F0DC1">
        <w:rPr>
          <w:rFonts w:ascii="Arial" w:hAnsi="Arial" w:cs="Arial"/>
          <w:sz w:val="22"/>
          <w:szCs w:val="22"/>
        </w:rPr>
        <w:t>40</w:t>
      </w:r>
      <w:r w:rsidR="00521ED2">
        <w:rPr>
          <w:rFonts w:ascii="Arial" w:hAnsi="Arial" w:cs="Arial"/>
          <w:sz w:val="22"/>
          <w:szCs w:val="22"/>
        </w:rPr>
        <w:t>/</w:t>
      </w:r>
      <w:r w:rsidR="00A74035" w:rsidRPr="00521ED2">
        <w:rPr>
          <w:rFonts w:ascii="Arial" w:hAnsi="Arial" w:cs="Arial"/>
          <w:sz w:val="22"/>
          <w:szCs w:val="22"/>
        </w:rPr>
        <w:t>20</w:t>
      </w:r>
      <w:r w:rsidR="00521ED2">
        <w:rPr>
          <w:rFonts w:ascii="Arial" w:hAnsi="Arial" w:cs="Arial"/>
          <w:sz w:val="22"/>
          <w:szCs w:val="22"/>
        </w:rPr>
        <w:t>2</w:t>
      </w:r>
      <w:r w:rsidR="0049551B">
        <w:rPr>
          <w:rFonts w:ascii="Arial" w:hAnsi="Arial" w:cs="Arial"/>
          <w:sz w:val="22"/>
          <w:szCs w:val="22"/>
        </w:rPr>
        <w:t>5</w:t>
      </w:r>
    </w:p>
    <w:p w14:paraId="5FBFE419" w14:textId="77777777" w:rsidR="00A60CC9" w:rsidRPr="009A453E" w:rsidRDefault="00A60CC9" w:rsidP="00A60CC9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14:paraId="5F9E7935" w14:textId="01B13B40" w:rsidR="00A60CC9" w:rsidRPr="00063584" w:rsidRDefault="00A60CC9" w:rsidP="00A60CC9">
      <w:pPr>
        <w:pStyle w:val="Podtytu"/>
        <w:rPr>
          <w:rFonts w:ascii="Arial" w:hAnsi="Arial" w:cs="Arial"/>
          <w:sz w:val="22"/>
          <w:szCs w:val="22"/>
        </w:rPr>
      </w:pPr>
      <w:r w:rsidRPr="00063584">
        <w:rPr>
          <w:rFonts w:ascii="Arial" w:hAnsi="Arial" w:cs="Arial"/>
          <w:sz w:val="22"/>
          <w:szCs w:val="22"/>
        </w:rPr>
        <w:t>z dnia</w:t>
      </w:r>
      <w:r w:rsidR="00DA43E0">
        <w:rPr>
          <w:rFonts w:ascii="Arial" w:hAnsi="Arial" w:cs="Arial"/>
          <w:sz w:val="22"/>
          <w:szCs w:val="22"/>
        </w:rPr>
        <w:t xml:space="preserve"> 6</w:t>
      </w:r>
      <w:r w:rsidR="0049551B">
        <w:rPr>
          <w:rFonts w:ascii="Arial" w:hAnsi="Arial" w:cs="Arial"/>
          <w:sz w:val="22"/>
          <w:szCs w:val="22"/>
        </w:rPr>
        <w:t xml:space="preserve"> </w:t>
      </w:r>
      <w:r w:rsidR="00820ADA">
        <w:rPr>
          <w:rFonts w:ascii="Arial" w:hAnsi="Arial" w:cs="Arial"/>
          <w:sz w:val="22"/>
          <w:szCs w:val="22"/>
        </w:rPr>
        <w:t>lutego</w:t>
      </w:r>
      <w:r w:rsidR="0049551B">
        <w:rPr>
          <w:rFonts w:ascii="Arial" w:hAnsi="Arial" w:cs="Arial"/>
          <w:sz w:val="22"/>
          <w:szCs w:val="22"/>
        </w:rPr>
        <w:t xml:space="preserve"> </w:t>
      </w:r>
      <w:r w:rsidR="00063584" w:rsidRPr="00063584">
        <w:rPr>
          <w:rFonts w:ascii="Arial" w:hAnsi="Arial" w:cs="Arial"/>
          <w:sz w:val="22"/>
          <w:szCs w:val="22"/>
        </w:rPr>
        <w:t>202</w:t>
      </w:r>
      <w:r w:rsidR="0049551B">
        <w:rPr>
          <w:rFonts w:ascii="Arial" w:hAnsi="Arial" w:cs="Arial"/>
          <w:sz w:val="22"/>
          <w:szCs w:val="22"/>
        </w:rPr>
        <w:t>5</w:t>
      </w:r>
      <w:r w:rsidRPr="00063584">
        <w:rPr>
          <w:rFonts w:ascii="Arial" w:hAnsi="Arial" w:cs="Arial"/>
          <w:sz w:val="22"/>
          <w:szCs w:val="22"/>
        </w:rPr>
        <w:t xml:space="preserve"> r.</w:t>
      </w:r>
    </w:p>
    <w:p w14:paraId="5D9CD632" w14:textId="77777777" w:rsidR="00A60CC9" w:rsidRPr="009A453E" w:rsidRDefault="00A60CC9" w:rsidP="00A60CC9">
      <w:pPr>
        <w:jc w:val="center"/>
        <w:rPr>
          <w:rFonts w:ascii="Arial" w:hAnsi="Arial" w:cs="Arial"/>
          <w:sz w:val="22"/>
          <w:szCs w:val="22"/>
        </w:rPr>
      </w:pPr>
    </w:p>
    <w:p w14:paraId="64D2243D" w14:textId="77777777" w:rsidR="00742A40" w:rsidRPr="00742A40" w:rsidRDefault="00A60CC9" w:rsidP="00742A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w </w:t>
      </w:r>
      <w:r w:rsidRPr="00742A40">
        <w:rPr>
          <w:rFonts w:ascii="Arial" w:hAnsi="Arial" w:cs="Arial"/>
          <w:b/>
          <w:sz w:val="22"/>
          <w:szCs w:val="22"/>
        </w:rPr>
        <w:t>sprawie</w:t>
      </w:r>
      <w:r w:rsidR="005633B0">
        <w:rPr>
          <w:rFonts w:ascii="Arial" w:hAnsi="Arial" w:cs="Arial"/>
          <w:b/>
          <w:sz w:val="22"/>
          <w:szCs w:val="22"/>
        </w:rPr>
        <w:t xml:space="preserve"> </w:t>
      </w:r>
      <w:r w:rsidR="00DA0142">
        <w:rPr>
          <w:rFonts w:ascii="Arial" w:hAnsi="Arial" w:cs="Arial"/>
          <w:b/>
          <w:sz w:val="22"/>
          <w:szCs w:val="22"/>
        </w:rPr>
        <w:t xml:space="preserve">wprowadzenia </w:t>
      </w:r>
      <w:r w:rsidR="005633B0">
        <w:rPr>
          <w:rFonts w:ascii="Arial" w:hAnsi="Arial" w:cs="Arial"/>
          <w:b/>
          <w:sz w:val="22"/>
          <w:szCs w:val="22"/>
        </w:rPr>
        <w:t>ogó</w:t>
      </w:r>
      <w:r w:rsidR="00376EA3">
        <w:rPr>
          <w:rFonts w:ascii="Arial" w:hAnsi="Arial" w:cs="Arial"/>
          <w:b/>
          <w:sz w:val="22"/>
          <w:szCs w:val="22"/>
        </w:rPr>
        <w:t>l</w:t>
      </w:r>
      <w:r w:rsidR="005633B0">
        <w:rPr>
          <w:rFonts w:ascii="Arial" w:hAnsi="Arial" w:cs="Arial"/>
          <w:b/>
          <w:sz w:val="22"/>
          <w:szCs w:val="22"/>
        </w:rPr>
        <w:t>nego</w:t>
      </w:r>
      <w:r w:rsidR="0086088B">
        <w:rPr>
          <w:rFonts w:ascii="Arial" w:hAnsi="Arial" w:cs="Arial"/>
          <w:b/>
          <w:sz w:val="22"/>
          <w:szCs w:val="22"/>
        </w:rPr>
        <w:t xml:space="preserve"> </w:t>
      </w:r>
      <w:r w:rsidR="00742A40" w:rsidRPr="00742A40">
        <w:rPr>
          <w:rFonts w:ascii="Arial" w:hAnsi="Arial" w:cs="Arial"/>
          <w:b/>
          <w:sz w:val="22"/>
          <w:szCs w:val="22"/>
        </w:rPr>
        <w:t xml:space="preserve">schematu procedury kontroli </w:t>
      </w:r>
    </w:p>
    <w:p w14:paraId="6CC51D76" w14:textId="77777777" w:rsidR="00742A40" w:rsidRPr="00742A40" w:rsidRDefault="00742A40" w:rsidP="00742A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42A40">
        <w:rPr>
          <w:rFonts w:ascii="Arial" w:hAnsi="Arial" w:cs="Arial"/>
          <w:b/>
          <w:sz w:val="22"/>
          <w:szCs w:val="22"/>
        </w:rPr>
        <w:t>przedsiębiorców prowadzących żłobki i kluby dziecięce oraz zatrudniających dziennych opiekunów</w:t>
      </w:r>
    </w:p>
    <w:p w14:paraId="610827E2" w14:textId="77777777" w:rsidR="0086088B" w:rsidRDefault="0086088B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10EEF839" w14:textId="77777777" w:rsidR="00A60CC9" w:rsidRPr="00910A02" w:rsidRDefault="00A60CC9" w:rsidP="00A60CC9">
      <w:pPr>
        <w:pStyle w:val="Tekstpodstawowy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3AB5647F" w14:textId="77777777" w:rsidR="00160228" w:rsidRDefault="00160228" w:rsidP="00135564">
      <w:pPr>
        <w:jc w:val="both"/>
        <w:rPr>
          <w:rFonts w:ascii="Arial" w:hAnsi="Arial" w:cs="Arial"/>
          <w:strike/>
          <w:sz w:val="22"/>
          <w:szCs w:val="22"/>
        </w:rPr>
      </w:pPr>
    </w:p>
    <w:p w14:paraId="5BDD220B" w14:textId="227963A7" w:rsidR="00160228" w:rsidRDefault="00160228" w:rsidP="002822F1">
      <w:pPr>
        <w:pStyle w:val="Default"/>
        <w:spacing w:line="276" w:lineRule="auto"/>
        <w:jc w:val="both"/>
        <w:rPr>
          <w:strike/>
          <w:sz w:val="22"/>
          <w:szCs w:val="22"/>
        </w:rPr>
      </w:pPr>
      <w:r w:rsidRPr="00084CB6">
        <w:rPr>
          <w:color w:val="auto"/>
          <w:sz w:val="22"/>
          <w:szCs w:val="22"/>
        </w:rPr>
        <w:t xml:space="preserve">Na podstawie art. </w:t>
      </w:r>
      <w:r w:rsidR="00DA0142">
        <w:rPr>
          <w:color w:val="auto"/>
          <w:sz w:val="22"/>
          <w:szCs w:val="22"/>
        </w:rPr>
        <w:t>47 ust. 3</w:t>
      </w:r>
      <w:r w:rsidRPr="00084CB6">
        <w:rPr>
          <w:color w:val="auto"/>
          <w:sz w:val="22"/>
          <w:szCs w:val="22"/>
        </w:rPr>
        <w:t xml:space="preserve"> </w:t>
      </w:r>
      <w:r w:rsidR="00DF57DF" w:rsidRPr="00FB2D21">
        <w:rPr>
          <w:sz w:val="22"/>
          <w:szCs w:val="22"/>
        </w:rPr>
        <w:t>ustawy z dnia 6 marca 2018 r. Pra</w:t>
      </w:r>
      <w:r w:rsidR="00650BC0">
        <w:rPr>
          <w:sz w:val="22"/>
          <w:szCs w:val="22"/>
        </w:rPr>
        <w:t>wo przedsiębiorców (Dz.U. z</w:t>
      </w:r>
      <w:r w:rsidR="00376EA3">
        <w:rPr>
          <w:sz w:val="22"/>
          <w:szCs w:val="22"/>
        </w:rPr>
        <w:t> </w:t>
      </w:r>
      <w:r w:rsidR="00650BC0">
        <w:rPr>
          <w:sz w:val="22"/>
          <w:szCs w:val="22"/>
        </w:rPr>
        <w:t>202</w:t>
      </w:r>
      <w:r w:rsidR="00920F2E">
        <w:rPr>
          <w:sz w:val="22"/>
          <w:szCs w:val="22"/>
        </w:rPr>
        <w:t>4</w:t>
      </w:r>
      <w:r w:rsidR="00650BC0">
        <w:rPr>
          <w:sz w:val="22"/>
          <w:szCs w:val="22"/>
        </w:rPr>
        <w:t xml:space="preserve"> r. poz. </w:t>
      </w:r>
      <w:r w:rsidR="00920F2E">
        <w:rPr>
          <w:sz w:val="22"/>
          <w:szCs w:val="22"/>
        </w:rPr>
        <w:t xml:space="preserve">236 z </w:t>
      </w:r>
      <w:proofErr w:type="spellStart"/>
      <w:r w:rsidR="00920F2E">
        <w:rPr>
          <w:sz w:val="22"/>
          <w:szCs w:val="22"/>
        </w:rPr>
        <w:t>późn</w:t>
      </w:r>
      <w:proofErr w:type="spellEnd"/>
      <w:r w:rsidR="00920F2E">
        <w:rPr>
          <w:sz w:val="22"/>
          <w:szCs w:val="22"/>
        </w:rPr>
        <w:t>. zm.</w:t>
      </w:r>
      <w:r w:rsidR="00DF57DF" w:rsidRPr="00FB2D21">
        <w:rPr>
          <w:sz w:val="22"/>
          <w:szCs w:val="22"/>
        </w:rPr>
        <w:t xml:space="preserve">) </w:t>
      </w:r>
      <w:r w:rsidR="00DF57DF">
        <w:rPr>
          <w:sz w:val="22"/>
          <w:szCs w:val="22"/>
        </w:rPr>
        <w:t xml:space="preserve">art. 54-57 </w:t>
      </w:r>
      <w:r w:rsidR="00DF57DF" w:rsidRPr="00DF57DF">
        <w:rPr>
          <w:sz w:val="22"/>
          <w:szCs w:val="22"/>
        </w:rPr>
        <w:t>ustawy z dnia 4 lutego 2011 r. o opiece nad dziećmi w wieku do lat 3</w:t>
      </w:r>
      <w:r w:rsidR="00DF57DF">
        <w:rPr>
          <w:rFonts w:ascii="Verdana" w:hAnsi="Verdana"/>
          <w:sz w:val="16"/>
        </w:rPr>
        <w:t xml:space="preserve"> </w:t>
      </w:r>
      <w:r w:rsidR="00650BC0" w:rsidRPr="00084CB6">
        <w:rPr>
          <w:color w:val="auto"/>
          <w:sz w:val="22"/>
          <w:szCs w:val="22"/>
        </w:rPr>
        <w:t>(Dz. U. z 202</w:t>
      </w:r>
      <w:r w:rsidR="007215D5">
        <w:rPr>
          <w:color w:val="auto"/>
          <w:sz w:val="22"/>
          <w:szCs w:val="22"/>
        </w:rPr>
        <w:t>4</w:t>
      </w:r>
      <w:r w:rsidR="00650BC0" w:rsidRPr="00084CB6">
        <w:rPr>
          <w:color w:val="auto"/>
          <w:sz w:val="22"/>
          <w:szCs w:val="22"/>
        </w:rPr>
        <w:t xml:space="preserve"> r. poz. </w:t>
      </w:r>
      <w:r w:rsidR="007215D5">
        <w:rPr>
          <w:color w:val="auto"/>
          <w:sz w:val="22"/>
          <w:szCs w:val="22"/>
        </w:rPr>
        <w:t xml:space="preserve">338 z </w:t>
      </w:r>
      <w:proofErr w:type="spellStart"/>
      <w:r w:rsidR="007215D5">
        <w:rPr>
          <w:color w:val="auto"/>
          <w:sz w:val="22"/>
          <w:szCs w:val="22"/>
        </w:rPr>
        <w:t>późn</w:t>
      </w:r>
      <w:proofErr w:type="spellEnd"/>
      <w:r w:rsidR="007215D5">
        <w:rPr>
          <w:color w:val="auto"/>
          <w:sz w:val="22"/>
          <w:szCs w:val="22"/>
        </w:rPr>
        <w:t>. zm.</w:t>
      </w:r>
      <w:r w:rsidR="00650BC0" w:rsidRPr="00084CB6">
        <w:rPr>
          <w:color w:val="auto"/>
          <w:sz w:val="22"/>
          <w:szCs w:val="22"/>
        </w:rPr>
        <w:t xml:space="preserve">) </w:t>
      </w:r>
      <w:r w:rsidRPr="00084CB6">
        <w:rPr>
          <w:color w:val="auto"/>
          <w:sz w:val="22"/>
          <w:szCs w:val="22"/>
        </w:rPr>
        <w:t xml:space="preserve">w związku z </w:t>
      </w:r>
      <w:r w:rsidR="00DA0142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chwałą </w:t>
      </w:r>
      <w:r w:rsidR="002822F1" w:rsidRPr="00AB2AC8">
        <w:rPr>
          <w:color w:val="auto"/>
          <w:sz w:val="22"/>
          <w:szCs w:val="22"/>
        </w:rPr>
        <w:t>nr</w:t>
      </w:r>
      <w:r w:rsidR="00B13713" w:rsidRPr="00AB2AC8">
        <w:rPr>
          <w:color w:val="auto"/>
          <w:sz w:val="22"/>
          <w:szCs w:val="22"/>
        </w:rPr>
        <w:t xml:space="preserve"> </w:t>
      </w:r>
      <w:r w:rsidR="00AB2AC8">
        <w:rPr>
          <w:color w:val="auto"/>
          <w:sz w:val="22"/>
          <w:szCs w:val="22"/>
        </w:rPr>
        <w:t>IX/153/25</w:t>
      </w:r>
      <w:r w:rsidR="0049551B">
        <w:rPr>
          <w:color w:val="auto"/>
          <w:sz w:val="22"/>
          <w:szCs w:val="22"/>
        </w:rPr>
        <w:t xml:space="preserve"> </w:t>
      </w:r>
      <w:r w:rsidR="00DF57DF">
        <w:rPr>
          <w:color w:val="auto"/>
          <w:sz w:val="22"/>
          <w:szCs w:val="22"/>
        </w:rPr>
        <w:t xml:space="preserve">Rady Miasta Tychy z dnia </w:t>
      </w:r>
      <w:r w:rsidR="0049551B">
        <w:rPr>
          <w:color w:val="auto"/>
          <w:sz w:val="22"/>
          <w:szCs w:val="22"/>
        </w:rPr>
        <w:t>30</w:t>
      </w:r>
      <w:r w:rsidR="00DF57DF">
        <w:rPr>
          <w:color w:val="auto"/>
          <w:sz w:val="22"/>
          <w:szCs w:val="22"/>
        </w:rPr>
        <w:t xml:space="preserve"> </w:t>
      </w:r>
      <w:r w:rsidR="0049551B">
        <w:rPr>
          <w:color w:val="auto"/>
          <w:sz w:val="22"/>
          <w:szCs w:val="22"/>
        </w:rPr>
        <w:t>stycznia</w:t>
      </w:r>
      <w:r w:rsidR="00DF57DF">
        <w:rPr>
          <w:color w:val="auto"/>
          <w:sz w:val="22"/>
          <w:szCs w:val="22"/>
        </w:rPr>
        <w:t xml:space="preserve"> 202</w:t>
      </w:r>
      <w:r w:rsidR="0049551B">
        <w:rPr>
          <w:color w:val="auto"/>
          <w:sz w:val="22"/>
          <w:szCs w:val="22"/>
        </w:rPr>
        <w:t>5</w:t>
      </w:r>
      <w:r w:rsidR="00DF57DF">
        <w:rPr>
          <w:color w:val="auto"/>
          <w:sz w:val="22"/>
          <w:szCs w:val="22"/>
        </w:rPr>
        <w:t xml:space="preserve"> r. w sprawie nadzoru nad żłobkami, klubami dziecięcymi oraz dziennymi opiekunami</w:t>
      </w:r>
    </w:p>
    <w:p w14:paraId="4D6FEBE4" w14:textId="77777777" w:rsidR="00160228" w:rsidRDefault="00160228" w:rsidP="00135564">
      <w:pPr>
        <w:jc w:val="both"/>
        <w:rPr>
          <w:rFonts w:ascii="Arial" w:hAnsi="Arial" w:cs="Arial"/>
          <w:strike/>
          <w:sz w:val="22"/>
          <w:szCs w:val="22"/>
        </w:rPr>
      </w:pPr>
    </w:p>
    <w:p w14:paraId="59B9793F" w14:textId="77777777" w:rsidR="00160228" w:rsidRDefault="00160228" w:rsidP="00135564">
      <w:pPr>
        <w:jc w:val="both"/>
        <w:rPr>
          <w:rFonts w:ascii="Arial" w:hAnsi="Arial" w:cs="Arial"/>
          <w:strike/>
          <w:sz w:val="22"/>
          <w:szCs w:val="22"/>
        </w:rPr>
      </w:pPr>
    </w:p>
    <w:p w14:paraId="3B6D438C" w14:textId="77777777" w:rsidR="00160228" w:rsidRPr="00742A40" w:rsidRDefault="00160228" w:rsidP="00135564">
      <w:pPr>
        <w:jc w:val="both"/>
        <w:rPr>
          <w:rFonts w:ascii="Arial" w:hAnsi="Arial" w:cs="Arial"/>
          <w:strike/>
          <w:sz w:val="22"/>
          <w:szCs w:val="22"/>
        </w:rPr>
      </w:pPr>
    </w:p>
    <w:p w14:paraId="69C52DA5" w14:textId="77777777" w:rsidR="00A60CC9" w:rsidRPr="009A453E" w:rsidRDefault="00A60CC9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zarządzam, co następuje:</w:t>
      </w:r>
    </w:p>
    <w:p w14:paraId="4C750056" w14:textId="77777777" w:rsidR="00A60CC9" w:rsidRPr="009A453E" w:rsidRDefault="00A60CC9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 1</w:t>
      </w:r>
    </w:p>
    <w:p w14:paraId="3F9AC493" w14:textId="77777777" w:rsidR="00A60CC9" w:rsidRDefault="006D5115" w:rsidP="002822F1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</w:t>
      </w:r>
      <w:r w:rsidR="00DA0142">
        <w:rPr>
          <w:rFonts w:ascii="Arial" w:hAnsi="Arial" w:cs="Arial"/>
          <w:sz w:val="22"/>
          <w:szCs w:val="22"/>
        </w:rPr>
        <w:t xml:space="preserve"> się</w:t>
      </w:r>
      <w:r>
        <w:rPr>
          <w:rFonts w:ascii="Arial" w:hAnsi="Arial" w:cs="Arial"/>
          <w:sz w:val="22"/>
          <w:szCs w:val="22"/>
        </w:rPr>
        <w:t xml:space="preserve"> </w:t>
      </w:r>
      <w:r w:rsidR="00DF57DF">
        <w:rPr>
          <w:rFonts w:ascii="Arial" w:hAnsi="Arial" w:cs="Arial"/>
          <w:sz w:val="22"/>
          <w:szCs w:val="22"/>
        </w:rPr>
        <w:t xml:space="preserve">ogólny </w:t>
      </w:r>
      <w:r w:rsidR="00742A40" w:rsidRPr="00742A40">
        <w:rPr>
          <w:rFonts w:ascii="Arial" w:hAnsi="Arial" w:cs="Arial"/>
          <w:sz w:val="22"/>
          <w:szCs w:val="22"/>
        </w:rPr>
        <w:t xml:space="preserve">schemat procedury kontroli przedsiębiorców </w:t>
      </w:r>
      <w:r w:rsidR="002822F1">
        <w:rPr>
          <w:rFonts w:ascii="Arial" w:hAnsi="Arial" w:cs="Arial"/>
          <w:sz w:val="22"/>
          <w:szCs w:val="22"/>
        </w:rPr>
        <w:t>p</w:t>
      </w:r>
      <w:r w:rsidR="00742A40" w:rsidRPr="00742A40">
        <w:rPr>
          <w:rFonts w:ascii="Arial" w:hAnsi="Arial" w:cs="Arial"/>
          <w:sz w:val="22"/>
          <w:szCs w:val="22"/>
        </w:rPr>
        <w:t>rowadzących żłobki i</w:t>
      </w:r>
      <w:r w:rsidR="00376EA3">
        <w:rPr>
          <w:rFonts w:ascii="Arial" w:hAnsi="Arial" w:cs="Arial"/>
          <w:sz w:val="22"/>
          <w:szCs w:val="22"/>
        </w:rPr>
        <w:t> </w:t>
      </w:r>
      <w:r w:rsidR="00742A40" w:rsidRPr="00742A40">
        <w:rPr>
          <w:rFonts w:ascii="Arial" w:hAnsi="Arial" w:cs="Arial"/>
          <w:sz w:val="22"/>
          <w:szCs w:val="22"/>
        </w:rPr>
        <w:t>kluby dziecięce oraz zatrudniających dziennych opiekunów</w:t>
      </w:r>
      <w:r w:rsidR="002822F1">
        <w:rPr>
          <w:rFonts w:ascii="Arial" w:hAnsi="Arial" w:cs="Arial"/>
          <w:sz w:val="22"/>
          <w:szCs w:val="22"/>
        </w:rPr>
        <w:t xml:space="preserve">, </w:t>
      </w:r>
      <w:r w:rsidR="00376EA3">
        <w:rPr>
          <w:rFonts w:ascii="Arial" w:hAnsi="Arial" w:cs="Arial"/>
          <w:sz w:val="22"/>
          <w:szCs w:val="22"/>
        </w:rPr>
        <w:t xml:space="preserve">zgodnie z </w:t>
      </w:r>
      <w:r w:rsidR="00063584">
        <w:rPr>
          <w:rFonts w:ascii="Arial" w:hAnsi="Arial" w:cs="Arial"/>
          <w:sz w:val="22"/>
          <w:szCs w:val="22"/>
        </w:rPr>
        <w:t>załącznik</w:t>
      </w:r>
      <w:r w:rsidR="00376EA3">
        <w:rPr>
          <w:rFonts w:ascii="Arial" w:hAnsi="Arial" w:cs="Arial"/>
          <w:sz w:val="22"/>
          <w:szCs w:val="22"/>
        </w:rPr>
        <w:t>iem</w:t>
      </w:r>
      <w:r w:rsidR="00063584">
        <w:rPr>
          <w:rFonts w:ascii="Arial" w:hAnsi="Arial" w:cs="Arial"/>
          <w:sz w:val="22"/>
          <w:szCs w:val="22"/>
        </w:rPr>
        <w:t xml:space="preserve"> do</w:t>
      </w:r>
      <w:r w:rsidR="0097592C">
        <w:rPr>
          <w:rFonts w:ascii="Arial" w:hAnsi="Arial" w:cs="Arial"/>
          <w:sz w:val="22"/>
          <w:szCs w:val="22"/>
        </w:rPr>
        <w:t> </w:t>
      </w:r>
      <w:r w:rsidR="00063584">
        <w:rPr>
          <w:rFonts w:ascii="Arial" w:hAnsi="Arial" w:cs="Arial"/>
          <w:sz w:val="22"/>
          <w:szCs w:val="22"/>
        </w:rPr>
        <w:t>zarządzenia</w:t>
      </w:r>
      <w:r w:rsidR="00A60CC9" w:rsidRPr="009A453E">
        <w:rPr>
          <w:rFonts w:ascii="Arial" w:hAnsi="Arial" w:cs="Arial"/>
          <w:sz w:val="22"/>
          <w:szCs w:val="22"/>
        </w:rPr>
        <w:t>.</w:t>
      </w:r>
    </w:p>
    <w:p w14:paraId="60904F44" w14:textId="77777777" w:rsidR="00A857F6" w:rsidRDefault="00A857F6" w:rsidP="002822F1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482461" w14:textId="67B747F1" w:rsidR="00A857F6" w:rsidRDefault="00A857F6" w:rsidP="00A857F6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2</w:t>
      </w:r>
    </w:p>
    <w:p w14:paraId="7EE1FE5B" w14:textId="0B1C9FB9" w:rsidR="00A857F6" w:rsidRDefault="00A857F6" w:rsidP="00A857F6">
      <w:pPr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Uchylić zarządzenie nr 0050/233/2</w:t>
      </w:r>
      <w:r w:rsidR="007762C5">
        <w:rPr>
          <w:rFonts w:ascii="Arial" w:hAnsi="Arial" w:cs="Arial"/>
          <w:sz w:val="22"/>
          <w:szCs w:val="22"/>
        </w:rPr>
        <w:t xml:space="preserve">021 </w:t>
      </w:r>
      <w:r>
        <w:rPr>
          <w:rFonts w:ascii="Arial" w:hAnsi="Arial" w:cs="Arial"/>
          <w:sz w:val="22"/>
          <w:szCs w:val="22"/>
        </w:rPr>
        <w:t>Prezydenta Miasta Tychy z dnia 5 lipca 2021 roku                 w sprawie wprowadzeni</w:t>
      </w:r>
      <w:r w:rsidR="00C3309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ogólnego schematu procedury kontroli przedsiębiorców prowadzących żłobki i kluby dziecięce oraz zatrudniających dziennych opiekunów.</w:t>
      </w:r>
    </w:p>
    <w:p w14:paraId="7BD008AE" w14:textId="77777777" w:rsidR="00A857F6" w:rsidRPr="009A453E" w:rsidRDefault="00A857F6" w:rsidP="00A857F6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14:paraId="2C385CAD" w14:textId="77777777" w:rsidR="00A857F6" w:rsidRDefault="00A857F6" w:rsidP="002822F1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AA025C" w14:textId="77777777" w:rsidR="00A857F6" w:rsidRPr="009A453E" w:rsidRDefault="00A857F6" w:rsidP="00A857F6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3</w:t>
      </w:r>
    </w:p>
    <w:p w14:paraId="1609A94A" w14:textId="5EAA4DC5" w:rsidR="00A60CC9" w:rsidRDefault="00B91F90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Wykonanie zarządzenia powierzam Zastę</w:t>
      </w:r>
      <w:r>
        <w:rPr>
          <w:rFonts w:ascii="Arial" w:hAnsi="Arial" w:cs="Arial"/>
          <w:sz w:val="22"/>
          <w:szCs w:val="22"/>
        </w:rPr>
        <w:t xml:space="preserve">pcy Prezydenta ds. </w:t>
      </w:r>
      <w:r w:rsidR="00920F2E">
        <w:rPr>
          <w:rFonts w:ascii="Arial" w:hAnsi="Arial" w:cs="Arial"/>
          <w:sz w:val="22"/>
          <w:szCs w:val="22"/>
        </w:rPr>
        <w:t xml:space="preserve">Rozwoju Usług Społecznych </w:t>
      </w:r>
      <w:r w:rsidR="0049551B">
        <w:rPr>
          <w:rFonts w:ascii="Arial" w:hAnsi="Arial" w:cs="Arial"/>
          <w:sz w:val="22"/>
          <w:szCs w:val="22"/>
        </w:rPr>
        <w:br/>
      </w:r>
      <w:r w:rsidR="00920F2E">
        <w:rPr>
          <w:rFonts w:ascii="Arial" w:hAnsi="Arial" w:cs="Arial"/>
          <w:sz w:val="22"/>
          <w:szCs w:val="22"/>
        </w:rPr>
        <w:t>i Cyfryzacji Miasta.</w:t>
      </w:r>
    </w:p>
    <w:p w14:paraId="0BB040BF" w14:textId="440EFD03" w:rsidR="00B91F90" w:rsidRPr="009A453E" w:rsidRDefault="00B91F90" w:rsidP="00B91F90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A857F6">
        <w:rPr>
          <w:rFonts w:ascii="Arial" w:hAnsi="Arial" w:cs="Arial"/>
          <w:b/>
          <w:sz w:val="22"/>
          <w:szCs w:val="22"/>
        </w:rPr>
        <w:t>4</w:t>
      </w:r>
    </w:p>
    <w:p w14:paraId="03B09018" w14:textId="77777777" w:rsidR="00B91F90" w:rsidRPr="009821F2" w:rsidRDefault="00B91F90" w:rsidP="00B91F90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821F2">
        <w:rPr>
          <w:rFonts w:ascii="Arial" w:hAnsi="Arial" w:cs="Arial"/>
          <w:sz w:val="22"/>
          <w:szCs w:val="22"/>
        </w:rPr>
        <w:t xml:space="preserve">Zarządzenie wchodzi w życie z dniem </w:t>
      </w:r>
      <w:r w:rsidRPr="00521ED2">
        <w:rPr>
          <w:rFonts w:ascii="Arial" w:hAnsi="Arial" w:cs="Arial"/>
          <w:sz w:val="22"/>
          <w:szCs w:val="22"/>
        </w:rPr>
        <w:t>podpisania.</w:t>
      </w:r>
    </w:p>
    <w:p w14:paraId="27949EBE" w14:textId="77777777" w:rsidR="00A77561" w:rsidRDefault="00A77561" w:rsidP="00291B94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14:paraId="1943A31E" w14:textId="77777777" w:rsidR="00DE2A20" w:rsidRPr="00DE2A20" w:rsidRDefault="00DE2A20" w:rsidP="00DE2A20">
      <w:pPr>
        <w:pStyle w:val="Tekstpodstawowy"/>
        <w:spacing w:before="240"/>
        <w:jc w:val="right"/>
        <w:rPr>
          <w:rFonts w:ascii="Arial" w:hAnsi="Arial" w:cs="Arial"/>
          <w:bCs/>
          <w:sz w:val="22"/>
          <w:szCs w:val="22"/>
        </w:rPr>
      </w:pPr>
      <w:bookmarkStart w:id="0" w:name="_Hlk188435747"/>
      <w:r w:rsidRPr="00DE2A20">
        <w:rPr>
          <w:rFonts w:ascii="Arial" w:hAnsi="Arial" w:cs="Arial"/>
          <w:bCs/>
          <w:sz w:val="22"/>
          <w:szCs w:val="22"/>
        </w:rPr>
        <w:t>Prezydent Miasta Tychy</w:t>
      </w:r>
    </w:p>
    <w:p w14:paraId="4E03B4FF" w14:textId="6D19DA9B" w:rsidR="006E0C6B" w:rsidRPr="00DE2A20" w:rsidRDefault="00DE2A20" w:rsidP="00DE2A20">
      <w:pPr>
        <w:pStyle w:val="Tekstpodstawowy"/>
        <w:spacing w:before="240"/>
        <w:jc w:val="right"/>
        <w:rPr>
          <w:rFonts w:ascii="Arial" w:hAnsi="Arial" w:cs="Arial"/>
          <w:bCs/>
          <w:sz w:val="22"/>
          <w:szCs w:val="22"/>
        </w:rPr>
      </w:pPr>
      <w:r w:rsidRPr="00DE2A20">
        <w:rPr>
          <w:rFonts w:ascii="Arial" w:hAnsi="Arial" w:cs="Arial"/>
          <w:bCs/>
          <w:sz w:val="22"/>
          <w:szCs w:val="22"/>
        </w:rPr>
        <w:t>/-/ Maciej Gramatyka</w:t>
      </w:r>
      <w:bookmarkEnd w:id="0"/>
    </w:p>
    <w:sectPr w:rsidR="006E0C6B" w:rsidRPr="00DE2A20" w:rsidSect="006F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 w15:restartNumberingAfterBreak="0">
    <w:nsid w:val="0293784E"/>
    <w:multiLevelType w:val="hybridMultilevel"/>
    <w:tmpl w:val="A1A4BB58"/>
    <w:lvl w:ilvl="0" w:tplc="1C6E142E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33D756B"/>
    <w:multiLevelType w:val="hybridMultilevel"/>
    <w:tmpl w:val="C7F0F8C2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43D08"/>
    <w:multiLevelType w:val="hybridMultilevel"/>
    <w:tmpl w:val="E48C5522"/>
    <w:lvl w:ilvl="0" w:tplc="04150019">
      <w:start w:val="1"/>
      <w:numFmt w:val="lowerLetter"/>
      <w:lvlText w:val="%1."/>
      <w:lvlJc w:val="left"/>
      <w:pPr>
        <w:ind w:left="-416" w:hanging="72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-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3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5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2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4984" w:hanging="180"/>
      </w:pPr>
      <w:rPr>
        <w:rFonts w:cs="Times New Roman"/>
      </w:rPr>
    </w:lvl>
  </w:abstractNum>
  <w:abstractNum w:abstractNumId="9" w15:restartNumberingAfterBreak="0">
    <w:nsid w:val="0FE03D32"/>
    <w:multiLevelType w:val="hybridMultilevel"/>
    <w:tmpl w:val="B34623EA"/>
    <w:lvl w:ilvl="0" w:tplc="87C64DB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73335D"/>
    <w:multiLevelType w:val="hybridMultilevel"/>
    <w:tmpl w:val="47BA32DE"/>
    <w:lvl w:ilvl="0" w:tplc="3DC05D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A9E22DE"/>
    <w:multiLevelType w:val="hybridMultilevel"/>
    <w:tmpl w:val="6540C92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C369E"/>
    <w:multiLevelType w:val="hybridMultilevel"/>
    <w:tmpl w:val="B750E952"/>
    <w:lvl w:ilvl="0" w:tplc="87AA2698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51798"/>
    <w:multiLevelType w:val="hybridMultilevel"/>
    <w:tmpl w:val="BB787CE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990379"/>
    <w:multiLevelType w:val="hybridMultilevel"/>
    <w:tmpl w:val="593E18EE"/>
    <w:lvl w:ilvl="0" w:tplc="E398F2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C71D84"/>
    <w:multiLevelType w:val="hybridMultilevel"/>
    <w:tmpl w:val="05A29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92BFD"/>
    <w:multiLevelType w:val="hybridMultilevel"/>
    <w:tmpl w:val="50E271C8"/>
    <w:lvl w:ilvl="0" w:tplc="798ECFD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C103D"/>
    <w:multiLevelType w:val="hybridMultilevel"/>
    <w:tmpl w:val="4440DC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143E6"/>
    <w:multiLevelType w:val="hybridMultilevel"/>
    <w:tmpl w:val="FFE8EA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0961B7"/>
    <w:multiLevelType w:val="hybridMultilevel"/>
    <w:tmpl w:val="FE689598"/>
    <w:lvl w:ilvl="0" w:tplc="ADE82F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7F2861"/>
    <w:multiLevelType w:val="hybridMultilevel"/>
    <w:tmpl w:val="9BDCF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43D0932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6" w15:restartNumberingAfterBreak="0">
    <w:nsid w:val="48A65DE9"/>
    <w:multiLevelType w:val="hybridMultilevel"/>
    <w:tmpl w:val="126C23F4"/>
    <w:lvl w:ilvl="0" w:tplc="988CB4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9307C52"/>
    <w:multiLevelType w:val="hybridMultilevel"/>
    <w:tmpl w:val="EE2E0F20"/>
    <w:lvl w:ilvl="0" w:tplc="893A03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5E2DC8"/>
    <w:multiLevelType w:val="hybridMultilevel"/>
    <w:tmpl w:val="08F606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18932ED"/>
    <w:multiLevelType w:val="hybridMultilevel"/>
    <w:tmpl w:val="E814F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6AA758B"/>
    <w:multiLevelType w:val="hybridMultilevel"/>
    <w:tmpl w:val="6C38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59F25A0E"/>
    <w:multiLevelType w:val="hybridMultilevel"/>
    <w:tmpl w:val="80E2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CCA77DB"/>
    <w:multiLevelType w:val="hybridMultilevel"/>
    <w:tmpl w:val="B0D2E08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F877EFE"/>
    <w:multiLevelType w:val="hybridMultilevel"/>
    <w:tmpl w:val="779A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1D622B8"/>
    <w:multiLevelType w:val="hybridMultilevel"/>
    <w:tmpl w:val="6996F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37B410A"/>
    <w:multiLevelType w:val="hybridMultilevel"/>
    <w:tmpl w:val="D6A86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D67DCF"/>
    <w:multiLevelType w:val="hybridMultilevel"/>
    <w:tmpl w:val="97BC88D0"/>
    <w:lvl w:ilvl="0" w:tplc="04150019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F34CD3"/>
    <w:multiLevelType w:val="hybridMultilevel"/>
    <w:tmpl w:val="FF9C9FB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4885E1C"/>
    <w:multiLevelType w:val="hybridMultilevel"/>
    <w:tmpl w:val="2EF02D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A0C7505"/>
    <w:multiLevelType w:val="hybridMultilevel"/>
    <w:tmpl w:val="00C0F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593A80"/>
    <w:multiLevelType w:val="hybridMultilevel"/>
    <w:tmpl w:val="1C8CA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880427">
    <w:abstractNumId w:val="46"/>
  </w:num>
  <w:num w:numId="2" w16cid:durableId="570970679">
    <w:abstractNumId w:val="35"/>
  </w:num>
  <w:num w:numId="3" w16cid:durableId="1086342741">
    <w:abstractNumId w:val="13"/>
  </w:num>
  <w:num w:numId="4" w16cid:durableId="906646841">
    <w:abstractNumId w:val="36"/>
  </w:num>
  <w:num w:numId="5" w16cid:durableId="1861897018">
    <w:abstractNumId w:val="30"/>
  </w:num>
  <w:num w:numId="6" w16cid:durableId="1508981204">
    <w:abstractNumId w:val="0"/>
  </w:num>
  <w:num w:numId="7" w16cid:durableId="947077275">
    <w:abstractNumId w:val="1"/>
  </w:num>
  <w:num w:numId="8" w16cid:durableId="552810376">
    <w:abstractNumId w:val="2"/>
  </w:num>
  <w:num w:numId="9" w16cid:durableId="958490551">
    <w:abstractNumId w:val="3"/>
  </w:num>
  <w:num w:numId="10" w16cid:durableId="1153106160">
    <w:abstractNumId w:val="4"/>
  </w:num>
  <w:num w:numId="11" w16cid:durableId="618611510">
    <w:abstractNumId w:val="5"/>
  </w:num>
  <w:num w:numId="12" w16cid:durableId="1443304844">
    <w:abstractNumId w:val="20"/>
  </w:num>
  <w:num w:numId="13" w16cid:durableId="573707274">
    <w:abstractNumId w:val="14"/>
  </w:num>
  <w:num w:numId="14" w16cid:durableId="2034645656">
    <w:abstractNumId w:val="31"/>
  </w:num>
  <w:num w:numId="15" w16cid:durableId="802888361">
    <w:abstractNumId w:val="34"/>
  </w:num>
  <w:num w:numId="16" w16cid:durableId="1576040795">
    <w:abstractNumId w:val="11"/>
  </w:num>
  <w:num w:numId="17" w16cid:durableId="1867407950">
    <w:abstractNumId w:val="6"/>
  </w:num>
  <w:num w:numId="18" w16cid:durableId="557057368">
    <w:abstractNumId w:val="49"/>
  </w:num>
  <w:num w:numId="19" w16cid:durableId="608315357">
    <w:abstractNumId w:val="40"/>
  </w:num>
  <w:num w:numId="20" w16cid:durableId="775491066">
    <w:abstractNumId w:val="22"/>
  </w:num>
  <w:num w:numId="21" w16cid:durableId="771050169">
    <w:abstractNumId w:val="32"/>
  </w:num>
  <w:num w:numId="22" w16cid:durableId="649217940">
    <w:abstractNumId w:val="27"/>
  </w:num>
  <w:num w:numId="23" w16cid:durableId="256712536">
    <w:abstractNumId w:val="26"/>
  </w:num>
  <w:num w:numId="24" w16cid:durableId="1304653429">
    <w:abstractNumId w:val="38"/>
  </w:num>
  <w:num w:numId="25" w16cid:durableId="985159048">
    <w:abstractNumId w:val="8"/>
  </w:num>
  <w:num w:numId="26" w16cid:durableId="28990328">
    <w:abstractNumId w:val="21"/>
  </w:num>
  <w:num w:numId="27" w16cid:durableId="485826793">
    <w:abstractNumId w:val="10"/>
  </w:num>
  <w:num w:numId="28" w16cid:durableId="781071171">
    <w:abstractNumId w:val="39"/>
  </w:num>
  <w:num w:numId="29" w16cid:durableId="47651409">
    <w:abstractNumId w:val="47"/>
  </w:num>
  <w:num w:numId="30" w16cid:durableId="1991933306">
    <w:abstractNumId w:val="17"/>
  </w:num>
  <w:num w:numId="31" w16cid:durableId="1457335839">
    <w:abstractNumId w:val="45"/>
  </w:num>
  <w:num w:numId="32" w16cid:durableId="117460111">
    <w:abstractNumId w:val="37"/>
  </w:num>
  <w:num w:numId="33" w16cid:durableId="1475023313">
    <w:abstractNumId w:val="12"/>
  </w:num>
  <w:num w:numId="34" w16cid:durableId="1080911687">
    <w:abstractNumId w:val="25"/>
  </w:num>
  <w:num w:numId="35" w16cid:durableId="230043781">
    <w:abstractNumId w:val="19"/>
  </w:num>
  <w:num w:numId="36" w16cid:durableId="1430735967">
    <w:abstractNumId w:val="7"/>
  </w:num>
  <w:num w:numId="37" w16cid:durableId="532769707">
    <w:abstractNumId w:val="42"/>
  </w:num>
  <w:num w:numId="38" w16cid:durableId="1839494289">
    <w:abstractNumId w:val="24"/>
  </w:num>
  <w:num w:numId="39" w16cid:durableId="1736464545">
    <w:abstractNumId w:val="15"/>
  </w:num>
  <w:num w:numId="40" w16cid:durableId="1336105492">
    <w:abstractNumId w:val="29"/>
  </w:num>
  <w:num w:numId="41" w16cid:durableId="781999580">
    <w:abstractNumId w:val="41"/>
  </w:num>
  <w:num w:numId="42" w16cid:durableId="1480029932">
    <w:abstractNumId w:val="9"/>
  </w:num>
  <w:num w:numId="43" w16cid:durableId="1452746045">
    <w:abstractNumId w:val="33"/>
  </w:num>
  <w:num w:numId="44" w16cid:durableId="637224909">
    <w:abstractNumId w:val="43"/>
  </w:num>
  <w:num w:numId="45" w16cid:durableId="1802648125">
    <w:abstractNumId w:val="48"/>
  </w:num>
  <w:num w:numId="46" w16cid:durableId="659847060">
    <w:abstractNumId w:val="16"/>
  </w:num>
  <w:num w:numId="47" w16cid:durableId="397169196">
    <w:abstractNumId w:val="44"/>
  </w:num>
  <w:num w:numId="48" w16cid:durableId="597833276">
    <w:abstractNumId w:val="28"/>
  </w:num>
  <w:num w:numId="49" w16cid:durableId="1890342165">
    <w:abstractNumId w:val="18"/>
  </w:num>
  <w:num w:numId="50" w16cid:durableId="10011997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C9"/>
    <w:rsid w:val="000011E0"/>
    <w:rsid w:val="00010BFE"/>
    <w:rsid w:val="00011358"/>
    <w:rsid w:val="00052A62"/>
    <w:rsid w:val="00057E96"/>
    <w:rsid w:val="00060997"/>
    <w:rsid w:val="00063584"/>
    <w:rsid w:val="000A25EA"/>
    <w:rsid w:val="000B7DC6"/>
    <w:rsid w:val="000C1051"/>
    <w:rsid w:val="000C78FF"/>
    <w:rsid w:val="000E34A1"/>
    <w:rsid w:val="000E5B72"/>
    <w:rsid w:val="000F0DC1"/>
    <w:rsid w:val="00105181"/>
    <w:rsid w:val="001123E0"/>
    <w:rsid w:val="00126771"/>
    <w:rsid w:val="00133351"/>
    <w:rsid w:val="00135564"/>
    <w:rsid w:val="00160228"/>
    <w:rsid w:val="00186EFA"/>
    <w:rsid w:val="001C0B7D"/>
    <w:rsid w:val="001C217B"/>
    <w:rsid w:val="001C7FD8"/>
    <w:rsid w:val="001E0F85"/>
    <w:rsid w:val="00207A1D"/>
    <w:rsid w:val="002116DA"/>
    <w:rsid w:val="0022724F"/>
    <w:rsid w:val="00265E1A"/>
    <w:rsid w:val="00267D8C"/>
    <w:rsid w:val="002822F1"/>
    <w:rsid w:val="00291B94"/>
    <w:rsid w:val="0029446B"/>
    <w:rsid w:val="002B6A8B"/>
    <w:rsid w:val="002B71CE"/>
    <w:rsid w:val="002D40F0"/>
    <w:rsid w:val="002E6051"/>
    <w:rsid w:val="002E6F12"/>
    <w:rsid w:val="0030112C"/>
    <w:rsid w:val="00344EF3"/>
    <w:rsid w:val="0035581D"/>
    <w:rsid w:val="00376EA3"/>
    <w:rsid w:val="003B2F06"/>
    <w:rsid w:val="003E49C3"/>
    <w:rsid w:val="003F1D6C"/>
    <w:rsid w:val="004234DE"/>
    <w:rsid w:val="00423DB1"/>
    <w:rsid w:val="004350D5"/>
    <w:rsid w:val="00442F52"/>
    <w:rsid w:val="00483938"/>
    <w:rsid w:val="00490A43"/>
    <w:rsid w:val="0049551B"/>
    <w:rsid w:val="00495D02"/>
    <w:rsid w:val="005153E2"/>
    <w:rsid w:val="00521ED2"/>
    <w:rsid w:val="005404C5"/>
    <w:rsid w:val="005633B0"/>
    <w:rsid w:val="00577AF2"/>
    <w:rsid w:val="005949B5"/>
    <w:rsid w:val="005A66EE"/>
    <w:rsid w:val="005B41C1"/>
    <w:rsid w:val="005B533C"/>
    <w:rsid w:val="005D308E"/>
    <w:rsid w:val="005D61A3"/>
    <w:rsid w:val="005E5E1E"/>
    <w:rsid w:val="00627321"/>
    <w:rsid w:val="00650BC0"/>
    <w:rsid w:val="006A2772"/>
    <w:rsid w:val="006D5115"/>
    <w:rsid w:val="006E0C6B"/>
    <w:rsid w:val="006F400E"/>
    <w:rsid w:val="007106A9"/>
    <w:rsid w:val="00713653"/>
    <w:rsid w:val="00715A7C"/>
    <w:rsid w:val="007215D5"/>
    <w:rsid w:val="00742A40"/>
    <w:rsid w:val="00773123"/>
    <w:rsid w:val="007762C5"/>
    <w:rsid w:val="007C1E38"/>
    <w:rsid w:val="007C2241"/>
    <w:rsid w:val="007E2C05"/>
    <w:rsid w:val="007E3A91"/>
    <w:rsid w:val="00820ADA"/>
    <w:rsid w:val="008261A7"/>
    <w:rsid w:val="0086088B"/>
    <w:rsid w:val="00862700"/>
    <w:rsid w:val="00883486"/>
    <w:rsid w:val="00887CA7"/>
    <w:rsid w:val="008B65A8"/>
    <w:rsid w:val="008C1639"/>
    <w:rsid w:val="008E6426"/>
    <w:rsid w:val="00906458"/>
    <w:rsid w:val="00910A02"/>
    <w:rsid w:val="00915062"/>
    <w:rsid w:val="00920F2E"/>
    <w:rsid w:val="0092723E"/>
    <w:rsid w:val="0097592C"/>
    <w:rsid w:val="009759C8"/>
    <w:rsid w:val="009821F2"/>
    <w:rsid w:val="0099630E"/>
    <w:rsid w:val="009A453E"/>
    <w:rsid w:val="009C4C68"/>
    <w:rsid w:val="009E47BE"/>
    <w:rsid w:val="00A15E6E"/>
    <w:rsid w:val="00A60CC9"/>
    <w:rsid w:val="00A63A53"/>
    <w:rsid w:val="00A74035"/>
    <w:rsid w:val="00A76F4C"/>
    <w:rsid w:val="00A77561"/>
    <w:rsid w:val="00A84DD4"/>
    <w:rsid w:val="00A857F6"/>
    <w:rsid w:val="00AA6BCB"/>
    <w:rsid w:val="00AB2AC8"/>
    <w:rsid w:val="00AD251A"/>
    <w:rsid w:val="00AE5F61"/>
    <w:rsid w:val="00AF44A2"/>
    <w:rsid w:val="00B13713"/>
    <w:rsid w:val="00B14329"/>
    <w:rsid w:val="00B14E12"/>
    <w:rsid w:val="00B227C6"/>
    <w:rsid w:val="00B301A9"/>
    <w:rsid w:val="00B41B31"/>
    <w:rsid w:val="00B52625"/>
    <w:rsid w:val="00B55CC8"/>
    <w:rsid w:val="00B766A1"/>
    <w:rsid w:val="00B85ED4"/>
    <w:rsid w:val="00B91F90"/>
    <w:rsid w:val="00B94453"/>
    <w:rsid w:val="00BC6646"/>
    <w:rsid w:val="00C05C2D"/>
    <w:rsid w:val="00C33091"/>
    <w:rsid w:val="00C60156"/>
    <w:rsid w:val="00C77A18"/>
    <w:rsid w:val="00C82C85"/>
    <w:rsid w:val="00C82DDC"/>
    <w:rsid w:val="00C9335B"/>
    <w:rsid w:val="00CA72AD"/>
    <w:rsid w:val="00CB74F2"/>
    <w:rsid w:val="00CE2A27"/>
    <w:rsid w:val="00D0028F"/>
    <w:rsid w:val="00D07D65"/>
    <w:rsid w:val="00D258A7"/>
    <w:rsid w:val="00DA0142"/>
    <w:rsid w:val="00DA17D5"/>
    <w:rsid w:val="00DA43E0"/>
    <w:rsid w:val="00DC07AA"/>
    <w:rsid w:val="00DC1E6E"/>
    <w:rsid w:val="00DE2A20"/>
    <w:rsid w:val="00DE77C2"/>
    <w:rsid w:val="00DF57DF"/>
    <w:rsid w:val="00E437EF"/>
    <w:rsid w:val="00E61F53"/>
    <w:rsid w:val="00E635ED"/>
    <w:rsid w:val="00EA4C00"/>
    <w:rsid w:val="00EB2BB7"/>
    <w:rsid w:val="00EC1D54"/>
    <w:rsid w:val="00ED73CF"/>
    <w:rsid w:val="00F03D54"/>
    <w:rsid w:val="00F3213D"/>
    <w:rsid w:val="00F34E32"/>
    <w:rsid w:val="00F5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4970"/>
  <w15:docId w15:val="{3CDCEAED-9612-44B1-B439-E2DB6211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  <w:style w:type="paragraph" w:customStyle="1" w:styleId="Default">
    <w:name w:val="Default"/>
    <w:rsid w:val="001602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Monika Jaworek</cp:lastModifiedBy>
  <cp:revision>4</cp:revision>
  <cp:lastPrinted>2025-01-08T06:12:00Z</cp:lastPrinted>
  <dcterms:created xsi:type="dcterms:W3CDTF">2025-02-07T06:42:00Z</dcterms:created>
  <dcterms:modified xsi:type="dcterms:W3CDTF">2025-02-07T06:45:00Z</dcterms:modified>
</cp:coreProperties>
</file>