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A186" w14:textId="77777777" w:rsidR="002E5460" w:rsidRPr="00227E55" w:rsidRDefault="004A671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2734EAC" w14:textId="0A96237B" w:rsidR="007C40A0" w:rsidRPr="00227E55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5B372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8</w:t>
      </w:r>
      <w:r w:rsidR="0005508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/25</w:t>
      </w:r>
    </w:p>
    <w:p w14:paraId="2C9DF0C8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14:paraId="422AE965" w14:textId="59F65BBB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 dnia</w:t>
      </w:r>
      <w:r w:rsidR="005B372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16 stycznia </w:t>
      </w:r>
      <w:r w:rsidR="0005508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2025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roku</w:t>
      </w:r>
    </w:p>
    <w:p w14:paraId="03489F23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140DB438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6CC78C27" w14:textId="77777777" w:rsidR="002E5460" w:rsidRPr="00227E55" w:rsidRDefault="00164FD7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E416AF" w:rsidRPr="00227E55">
        <w:rPr>
          <w:rFonts w:ascii="Arial" w:hAnsi="Arial" w:cs="Arial"/>
          <w:b/>
          <w:sz w:val="22"/>
          <w:szCs w:val="22"/>
        </w:rPr>
        <w:t>„</w:t>
      </w:r>
      <w:r w:rsidR="00612EF1">
        <w:rPr>
          <w:rFonts w:ascii="Arial" w:hAnsi="Arial" w:cs="Arial"/>
          <w:b/>
          <w:sz w:val="22"/>
          <w:szCs w:val="22"/>
        </w:rPr>
        <w:t xml:space="preserve">Poprawa jakości oraz </w:t>
      </w:r>
      <w:r w:rsidR="00612EF1" w:rsidRPr="00612EF1">
        <w:rPr>
          <w:rFonts w:ascii="Arial" w:hAnsi="Arial" w:cs="Arial"/>
          <w:b/>
          <w:sz w:val="22"/>
          <w:szCs w:val="22"/>
        </w:rPr>
        <w:t xml:space="preserve">dostępności edukacji poprzez rozwój kształcenia, w szczególności branżowego </w:t>
      </w:r>
      <w:r w:rsidR="00612EF1">
        <w:rPr>
          <w:rFonts w:ascii="Arial" w:hAnsi="Arial" w:cs="Arial"/>
          <w:b/>
          <w:sz w:val="22"/>
          <w:szCs w:val="22"/>
        </w:rPr>
        <w:br/>
      </w:r>
      <w:r w:rsidR="00612EF1" w:rsidRPr="00612EF1">
        <w:rPr>
          <w:rFonts w:ascii="Arial" w:hAnsi="Arial" w:cs="Arial"/>
          <w:b/>
          <w:sz w:val="22"/>
          <w:szCs w:val="22"/>
        </w:rPr>
        <w:t>w tyskich szkołach branżowych i technicznych</w:t>
      </w:r>
      <w:r w:rsidR="009C5CE3" w:rsidRPr="00227E55">
        <w:rPr>
          <w:rFonts w:ascii="Arial" w:hAnsi="Arial" w:cs="Arial"/>
          <w:b/>
          <w:sz w:val="22"/>
          <w:szCs w:val="22"/>
          <w:lang w:eastAsia="pl-PL"/>
        </w:rPr>
        <w:t xml:space="preserve">”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w ramach Programu Fundusze Europejskie dla Ś</w:t>
      </w:r>
      <w:r w:rsidR="00612EF1">
        <w:rPr>
          <w:rFonts w:ascii="Arial" w:hAnsi="Arial" w:cs="Arial"/>
          <w:b/>
          <w:sz w:val="22"/>
          <w:szCs w:val="22"/>
          <w:lang w:eastAsia="pl-PL"/>
        </w:rPr>
        <w:t xml:space="preserve">ląskiego 2021-2027, 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Priorytet: FESL.10.00-Fundusze Europejskie na transformac</w:t>
      </w:r>
      <w:r w:rsidR="00612EF1">
        <w:rPr>
          <w:rFonts w:ascii="Arial" w:hAnsi="Arial" w:cs="Arial"/>
          <w:b/>
          <w:sz w:val="22"/>
          <w:szCs w:val="22"/>
          <w:lang w:eastAsia="pl-PL"/>
        </w:rPr>
        <w:t>ję, Działanie: FESL.10.14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-</w:t>
      </w:r>
      <w:r w:rsidR="00612EF1" w:rsidRPr="00612EF1">
        <w:rPr>
          <w:rFonts w:ascii="Arial" w:hAnsi="Arial" w:cs="Arial"/>
          <w:b/>
          <w:sz w:val="22"/>
          <w:szCs w:val="22"/>
          <w:lang w:eastAsia="pl-PL"/>
        </w:rPr>
        <w:t>Infrastruktura szkolnictwa zawodowego</w:t>
      </w:r>
    </w:p>
    <w:p w14:paraId="3E58B3C5" w14:textId="77777777" w:rsidR="00E03EC0" w:rsidRPr="00227E55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6BF5734A" w14:textId="044235B3" w:rsidR="00704913" w:rsidRPr="0050171A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Na podstawie art. 3</w:t>
      </w:r>
      <w:r w:rsidR="00F958CA" w:rsidRPr="00227E55">
        <w:rPr>
          <w:rFonts w:ascii="Arial" w:hAnsi="Arial" w:cs="Arial"/>
          <w:sz w:val="22"/>
          <w:szCs w:val="22"/>
        </w:rPr>
        <w:t>0</w:t>
      </w:r>
      <w:r w:rsidR="00256AB1" w:rsidRPr="00227E55">
        <w:rPr>
          <w:rFonts w:ascii="Arial" w:hAnsi="Arial" w:cs="Arial"/>
          <w:sz w:val="22"/>
          <w:szCs w:val="22"/>
        </w:rPr>
        <w:t xml:space="preserve"> ust 1</w:t>
      </w:r>
      <w:r w:rsidRPr="00227E55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F67326">
        <w:rPr>
          <w:rFonts w:ascii="Arial" w:hAnsi="Arial" w:cs="Arial"/>
          <w:sz w:val="22"/>
          <w:szCs w:val="22"/>
        </w:rPr>
        <w:br/>
      </w:r>
      <w:r w:rsidR="004E10F5">
        <w:rPr>
          <w:rFonts w:ascii="Arial" w:hAnsi="Arial" w:cs="Arial"/>
          <w:sz w:val="22"/>
          <w:szCs w:val="22"/>
        </w:rPr>
        <w:t xml:space="preserve">(Dz. </w:t>
      </w:r>
      <w:r w:rsidRPr="00227E55">
        <w:rPr>
          <w:rFonts w:ascii="Arial" w:hAnsi="Arial" w:cs="Arial"/>
          <w:sz w:val="22"/>
          <w:szCs w:val="22"/>
        </w:rPr>
        <w:t>U</w:t>
      </w:r>
      <w:r w:rsidR="004E10F5"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z </w:t>
      </w:r>
      <w:r w:rsidR="004E10F5">
        <w:rPr>
          <w:rFonts w:ascii="Arial" w:hAnsi="Arial" w:cs="Arial"/>
          <w:sz w:val="22"/>
          <w:szCs w:val="22"/>
        </w:rPr>
        <w:t xml:space="preserve">2024 </w:t>
      </w:r>
      <w:r w:rsidR="00F17D59">
        <w:rPr>
          <w:rFonts w:ascii="Arial" w:hAnsi="Arial" w:cs="Arial"/>
          <w:sz w:val="22"/>
          <w:szCs w:val="22"/>
        </w:rPr>
        <w:t xml:space="preserve">r. </w:t>
      </w:r>
      <w:r w:rsidR="004E10F5">
        <w:rPr>
          <w:rFonts w:ascii="Arial" w:hAnsi="Arial" w:cs="Arial"/>
          <w:sz w:val="22"/>
          <w:szCs w:val="22"/>
        </w:rPr>
        <w:t xml:space="preserve">poz. </w:t>
      </w:r>
      <w:r w:rsidR="00F3766E">
        <w:rPr>
          <w:rFonts w:ascii="Arial" w:hAnsi="Arial" w:cs="Arial"/>
          <w:sz w:val="22"/>
          <w:szCs w:val="22"/>
        </w:rPr>
        <w:t xml:space="preserve">1465 z </w:t>
      </w:r>
      <w:proofErr w:type="spellStart"/>
      <w:r w:rsidR="00F3766E">
        <w:rPr>
          <w:rFonts w:ascii="Arial" w:hAnsi="Arial" w:cs="Arial"/>
          <w:sz w:val="22"/>
          <w:szCs w:val="22"/>
        </w:rPr>
        <w:t>późn</w:t>
      </w:r>
      <w:proofErr w:type="spellEnd"/>
      <w:r w:rsidR="00F3766E">
        <w:rPr>
          <w:rFonts w:ascii="Arial" w:hAnsi="Arial" w:cs="Arial"/>
          <w:sz w:val="22"/>
          <w:szCs w:val="22"/>
        </w:rPr>
        <w:t>. zm.</w:t>
      </w:r>
      <w:r w:rsidRPr="00227E55">
        <w:rPr>
          <w:rFonts w:ascii="Arial" w:hAnsi="Arial" w:cs="Arial"/>
          <w:sz w:val="22"/>
          <w:szCs w:val="22"/>
        </w:rPr>
        <w:t>) oraz</w:t>
      </w:r>
      <w:r w:rsidR="00DE488C">
        <w:rPr>
          <w:rFonts w:ascii="Arial" w:hAnsi="Arial" w:cs="Arial"/>
          <w:sz w:val="22"/>
          <w:szCs w:val="22"/>
        </w:rPr>
        <w:t xml:space="preserve"> §</w:t>
      </w:r>
      <w:r w:rsidR="008C1F57" w:rsidRPr="00227E55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227E55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227E55">
        <w:rPr>
          <w:rFonts w:ascii="Arial" w:hAnsi="Arial" w:cs="Arial"/>
          <w:sz w:val="22"/>
          <w:szCs w:val="22"/>
        </w:rPr>
        <w:t xml:space="preserve"> </w:t>
      </w:r>
      <w:r w:rsidR="00704913" w:rsidRPr="00B25957">
        <w:rPr>
          <w:rFonts w:ascii="Arial" w:hAnsi="Arial" w:cs="Arial"/>
          <w:sz w:val="22"/>
          <w:szCs w:val="22"/>
        </w:rPr>
        <w:t xml:space="preserve">Zarządzeniem nr </w:t>
      </w:r>
      <w:r w:rsidR="00F3766E">
        <w:rPr>
          <w:rFonts w:ascii="Arial" w:hAnsi="Arial" w:cs="Arial"/>
          <w:sz w:val="22"/>
          <w:szCs w:val="22"/>
        </w:rPr>
        <w:t>120/50/24</w:t>
      </w:r>
      <w:r w:rsidR="00704913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F3766E">
        <w:rPr>
          <w:rFonts w:ascii="Arial" w:hAnsi="Arial" w:cs="Arial"/>
          <w:sz w:val="22"/>
          <w:szCs w:val="22"/>
        </w:rPr>
        <w:t>13 sierpnia 2024</w:t>
      </w:r>
      <w:r w:rsidR="00704913" w:rsidRPr="00B25957">
        <w:rPr>
          <w:rFonts w:ascii="Arial" w:hAnsi="Arial" w:cs="Arial"/>
          <w:sz w:val="22"/>
          <w:szCs w:val="22"/>
        </w:rPr>
        <w:t xml:space="preserve"> roku </w:t>
      </w:r>
      <w:r w:rsidR="00704913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704913">
        <w:rPr>
          <w:rFonts w:ascii="Arial" w:hAnsi="Arial" w:cs="Arial"/>
          <w:sz w:val="22"/>
          <w:szCs w:val="22"/>
        </w:rPr>
        <w:t>późn</w:t>
      </w:r>
      <w:proofErr w:type="spellEnd"/>
      <w:r w:rsidR="00704913">
        <w:rPr>
          <w:rFonts w:ascii="Arial" w:hAnsi="Arial" w:cs="Arial"/>
          <w:sz w:val="22"/>
          <w:szCs w:val="22"/>
        </w:rPr>
        <w:t xml:space="preserve">. zm. </w:t>
      </w:r>
      <w:r w:rsidR="00704913" w:rsidRPr="00B25957">
        <w:rPr>
          <w:rFonts w:ascii="Arial" w:hAnsi="Arial" w:cs="Arial"/>
          <w:sz w:val="22"/>
          <w:szCs w:val="22"/>
        </w:rPr>
        <w:t xml:space="preserve">w sprawie ogłoszenia jednolitego tekstu Regulaminu Organizacyjnego Urzędu Miasta Tychy opublikowanego </w:t>
      </w:r>
      <w:r w:rsidR="009D16A8">
        <w:rPr>
          <w:rFonts w:ascii="Arial" w:hAnsi="Arial" w:cs="Arial"/>
          <w:sz w:val="22"/>
          <w:szCs w:val="22"/>
        </w:rPr>
        <w:br/>
      </w:r>
      <w:r w:rsidR="00704913" w:rsidRPr="00B25957">
        <w:rPr>
          <w:rFonts w:ascii="Arial" w:hAnsi="Arial" w:cs="Arial"/>
          <w:sz w:val="22"/>
          <w:szCs w:val="22"/>
        </w:rPr>
        <w:t>w B</w:t>
      </w:r>
      <w:r w:rsidR="00704913">
        <w:rPr>
          <w:rFonts w:ascii="Arial" w:hAnsi="Arial" w:cs="Arial"/>
          <w:sz w:val="22"/>
          <w:szCs w:val="22"/>
        </w:rPr>
        <w:t>iuletynie Informacji Publicznej</w:t>
      </w:r>
    </w:p>
    <w:p w14:paraId="4254DF36" w14:textId="77777777" w:rsidR="008C1F57" w:rsidRPr="00227E55" w:rsidRDefault="008C1F57" w:rsidP="00DE488C">
      <w:pPr>
        <w:jc w:val="both"/>
        <w:rPr>
          <w:rFonts w:ascii="Arial" w:hAnsi="Arial" w:cs="Arial"/>
          <w:sz w:val="22"/>
          <w:szCs w:val="22"/>
        </w:rPr>
      </w:pPr>
    </w:p>
    <w:p w14:paraId="4D03E1E0" w14:textId="77777777" w:rsidR="00DB3C0F" w:rsidRPr="00227E55" w:rsidRDefault="00DB3C0F" w:rsidP="008E6C5E">
      <w:pPr>
        <w:pStyle w:val="Default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14:paraId="28FD1E40" w14:textId="77777777" w:rsidR="00E03EC0" w:rsidRPr="00227E55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14:paraId="117E48DB" w14:textId="1A9D06D4" w:rsidR="008B2734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DB3C0F" w:rsidRPr="00227E55">
        <w:rPr>
          <w:b/>
          <w:bCs/>
          <w:sz w:val="22"/>
          <w:szCs w:val="22"/>
        </w:rPr>
        <w:t>1</w:t>
      </w:r>
      <w:r w:rsidR="007D7DAF">
        <w:rPr>
          <w:b/>
          <w:bCs/>
          <w:sz w:val="22"/>
          <w:szCs w:val="22"/>
        </w:rPr>
        <w:t>.</w:t>
      </w:r>
    </w:p>
    <w:p w14:paraId="03575D14" w14:textId="77777777" w:rsidR="000426BC" w:rsidRDefault="000426BC" w:rsidP="00774FCE">
      <w:pPr>
        <w:pStyle w:val="Default"/>
        <w:jc w:val="center"/>
        <w:rPr>
          <w:b/>
          <w:bCs/>
          <w:sz w:val="22"/>
          <w:szCs w:val="22"/>
        </w:rPr>
      </w:pPr>
    </w:p>
    <w:p w14:paraId="34BDB79A" w14:textId="5660460F" w:rsidR="00612EF1" w:rsidRPr="00612EF1" w:rsidRDefault="008B2734" w:rsidP="00612EF1">
      <w:pPr>
        <w:tabs>
          <w:tab w:val="left" w:pos="35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612EF1">
        <w:rPr>
          <w:rFonts w:ascii="Arial" w:hAnsi="Arial" w:cs="Arial"/>
          <w:sz w:val="22"/>
          <w:szCs w:val="22"/>
        </w:rPr>
        <w:t>Powoł</w:t>
      </w:r>
      <w:r w:rsidR="0005677B" w:rsidRPr="00612EF1">
        <w:rPr>
          <w:rFonts w:ascii="Arial" w:hAnsi="Arial" w:cs="Arial"/>
          <w:sz w:val="22"/>
          <w:szCs w:val="22"/>
        </w:rPr>
        <w:t>uję</w:t>
      </w:r>
      <w:r w:rsidRPr="00612EF1">
        <w:rPr>
          <w:rFonts w:ascii="Arial" w:hAnsi="Arial" w:cs="Arial"/>
          <w:sz w:val="22"/>
          <w:szCs w:val="22"/>
        </w:rPr>
        <w:t xml:space="preserve"> zespół </w:t>
      </w:r>
      <w:r w:rsidR="00535A8B" w:rsidRPr="00612EF1">
        <w:rPr>
          <w:rFonts w:ascii="Arial" w:hAnsi="Arial" w:cs="Arial"/>
          <w:sz w:val="22"/>
          <w:szCs w:val="22"/>
        </w:rPr>
        <w:t xml:space="preserve">ds. </w:t>
      </w:r>
      <w:r w:rsidRPr="00612EF1">
        <w:rPr>
          <w:rFonts w:ascii="Arial" w:hAnsi="Arial" w:cs="Arial"/>
          <w:sz w:val="22"/>
          <w:szCs w:val="22"/>
        </w:rPr>
        <w:t>realizacji projektu pn.</w:t>
      </w:r>
      <w:r w:rsidR="00A76730">
        <w:rPr>
          <w:rFonts w:ascii="Arial" w:hAnsi="Arial" w:cs="Arial"/>
          <w:sz w:val="22"/>
          <w:szCs w:val="22"/>
        </w:rPr>
        <w:t xml:space="preserve"> </w:t>
      </w:r>
      <w:r w:rsidR="00DD0AD5" w:rsidRPr="00612EF1">
        <w:rPr>
          <w:rFonts w:ascii="Arial" w:hAnsi="Arial" w:cs="Arial"/>
          <w:sz w:val="22"/>
          <w:szCs w:val="22"/>
        </w:rPr>
        <w:t>„</w:t>
      </w:r>
      <w:r w:rsidR="00612EF1" w:rsidRPr="00612EF1">
        <w:rPr>
          <w:rFonts w:ascii="Arial" w:hAnsi="Arial" w:cs="Arial"/>
          <w:sz w:val="22"/>
          <w:szCs w:val="22"/>
        </w:rPr>
        <w:t xml:space="preserve">Poprawa jakości oraz dostępności edukacji poprzez rozwój kształcenia, w szczególności branżowego w tyskich szkołach branżowych </w:t>
      </w:r>
      <w:r w:rsidR="00612EF1" w:rsidRPr="00612EF1">
        <w:rPr>
          <w:rFonts w:ascii="Arial" w:hAnsi="Arial" w:cs="Arial"/>
          <w:sz w:val="22"/>
          <w:szCs w:val="22"/>
        </w:rPr>
        <w:br/>
        <w:t>i technicznych</w:t>
      </w:r>
      <w:r w:rsidR="00DD0AD5" w:rsidRPr="00612EF1">
        <w:rPr>
          <w:rFonts w:ascii="Arial" w:hAnsi="Arial" w:cs="Arial"/>
          <w:sz w:val="22"/>
          <w:szCs w:val="22"/>
        </w:rPr>
        <w:t>” współfinansowanego w ramach Programu Fundusze Europejskie dla Ś</w:t>
      </w:r>
      <w:r w:rsidR="00612EF1" w:rsidRPr="00612EF1">
        <w:rPr>
          <w:rFonts w:ascii="Arial" w:hAnsi="Arial" w:cs="Arial"/>
          <w:sz w:val="22"/>
          <w:szCs w:val="22"/>
        </w:rPr>
        <w:t>ląskiego 2021-2027, Priorytet</w:t>
      </w:r>
      <w:r w:rsidR="00DD0AD5" w:rsidRPr="00612EF1">
        <w:rPr>
          <w:rFonts w:ascii="Arial" w:hAnsi="Arial" w:cs="Arial"/>
          <w:sz w:val="22"/>
          <w:szCs w:val="22"/>
        </w:rPr>
        <w:t>: FESL.10.00-Fundusze Europejskie na transformac</w:t>
      </w:r>
      <w:r w:rsidR="00612EF1" w:rsidRPr="00612EF1">
        <w:rPr>
          <w:rFonts w:ascii="Arial" w:hAnsi="Arial" w:cs="Arial"/>
          <w:sz w:val="22"/>
          <w:szCs w:val="22"/>
        </w:rPr>
        <w:t>ję,  Działanie</w:t>
      </w:r>
      <w:r w:rsidR="00DE488C" w:rsidRPr="00612EF1">
        <w:rPr>
          <w:rFonts w:ascii="Arial" w:hAnsi="Arial" w:cs="Arial"/>
          <w:sz w:val="22"/>
          <w:szCs w:val="22"/>
        </w:rPr>
        <w:t>: FESL.10.06-</w:t>
      </w:r>
      <w:r w:rsidR="00612EF1" w:rsidRPr="00612EF1">
        <w:rPr>
          <w:rFonts w:ascii="Arial" w:hAnsi="Arial" w:cs="Arial"/>
          <w:sz w:val="22"/>
          <w:szCs w:val="22"/>
          <w:lang w:eastAsia="pl-PL"/>
        </w:rPr>
        <w:t xml:space="preserve"> Infrastruktura szkolnictwa zawodowego.</w:t>
      </w:r>
    </w:p>
    <w:p w14:paraId="6D3951B4" w14:textId="77777777" w:rsidR="00DD0AD5" w:rsidRPr="00227E55" w:rsidRDefault="00DD0AD5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4B006086" w14:textId="77777777" w:rsidR="00CB18C1" w:rsidRPr="00227E55" w:rsidRDefault="00CB18C1" w:rsidP="00DD0AD5">
      <w:pPr>
        <w:pStyle w:val="Default"/>
        <w:jc w:val="both"/>
        <w:rPr>
          <w:sz w:val="22"/>
          <w:szCs w:val="22"/>
        </w:rPr>
      </w:pPr>
    </w:p>
    <w:p w14:paraId="6883D184" w14:textId="6002F621" w:rsidR="008F79C9" w:rsidRDefault="00536855" w:rsidP="008F79C9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DB3C0F" w:rsidRPr="00227E55">
        <w:rPr>
          <w:rFonts w:ascii="Arial" w:hAnsi="Arial" w:cs="Arial"/>
          <w:b/>
          <w:bCs/>
        </w:rPr>
        <w:t>2</w:t>
      </w:r>
      <w:r w:rsidR="007D7DAF">
        <w:rPr>
          <w:rFonts w:ascii="Arial" w:hAnsi="Arial" w:cs="Arial"/>
          <w:b/>
          <w:bCs/>
        </w:rPr>
        <w:t>.</w:t>
      </w:r>
    </w:p>
    <w:p w14:paraId="6768C20B" w14:textId="77777777" w:rsidR="000426BC" w:rsidRDefault="000426BC" w:rsidP="008F79C9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240990D1" w14:textId="77777777" w:rsidR="001A352E" w:rsidRPr="00336686" w:rsidRDefault="001A352E" w:rsidP="001A352E">
      <w:pPr>
        <w:rPr>
          <w:rFonts w:ascii="Arial" w:hAnsi="Arial" w:cs="Arial"/>
          <w:bCs/>
          <w:sz w:val="22"/>
          <w:szCs w:val="22"/>
        </w:rPr>
      </w:pPr>
      <w:r w:rsidRPr="001A352E">
        <w:rPr>
          <w:rFonts w:ascii="Arial" w:hAnsi="Arial" w:cs="Arial"/>
          <w:bCs/>
          <w:sz w:val="22"/>
          <w:szCs w:val="22"/>
        </w:rPr>
        <w:t>Projekt reali</w:t>
      </w:r>
      <w:r w:rsidR="00612EF1">
        <w:rPr>
          <w:rFonts w:ascii="Arial" w:hAnsi="Arial" w:cs="Arial"/>
          <w:bCs/>
          <w:sz w:val="22"/>
          <w:szCs w:val="22"/>
        </w:rPr>
        <w:t xml:space="preserve">zowany będzie w latach </w:t>
      </w:r>
      <w:r w:rsidR="00F51A77" w:rsidRPr="00336686">
        <w:rPr>
          <w:rFonts w:ascii="Arial" w:hAnsi="Arial" w:cs="Arial"/>
          <w:bCs/>
          <w:sz w:val="22"/>
          <w:szCs w:val="22"/>
        </w:rPr>
        <w:t xml:space="preserve">2024 </w:t>
      </w:r>
      <w:r w:rsidR="00336686" w:rsidRPr="00336686">
        <w:rPr>
          <w:rFonts w:ascii="Arial" w:hAnsi="Arial" w:cs="Arial"/>
          <w:bCs/>
          <w:sz w:val="22"/>
          <w:szCs w:val="22"/>
        </w:rPr>
        <w:t>–</w:t>
      </w:r>
      <w:r w:rsidR="00F51A77">
        <w:rPr>
          <w:rFonts w:ascii="Arial" w:hAnsi="Arial" w:cs="Arial"/>
          <w:bCs/>
          <w:sz w:val="22"/>
          <w:szCs w:val="22"/>
        </w:rPr>
        <w:t xml:space="preserve"> </w:t>
      </w:r>
      <w:r w:rsidR="00336686" w:rsidRPr="00336686">
        <w:rPr>
          <w:rFonts w:ascii="Arial" w:hAnsi="Arial" w:cs="Arial"/>
          <w:bCs/>
          <w:sz w:val="22"/>
          <w:szCs w:val="22"/>
        </w:rPr>
        <w:t>2025.</w:t>
      </w:r>
    </w:p>
    <w:p w14:paraId="1E056FEE" w14:textId="77777777" w:rsidR="001A352E" w:rsidRDefault="001A352E" w:rsidP="00774FC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51A3B44F" w14:textId="30B22BD8" w:rsidR="001A352E" w:rsidRDefault="00536855" w:rsidP="001A352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1A352E" w:rsidRPr="00227E55">
        <w:rPr>
          <w:rFonts w:ascii="Arial" w:hAnsi="Arial" w:cs="Arial"/>
          <w:b/>
          <w:bCs/>
        </w:rPr>
        <w:t>3</w:t>
      </w:r>
      <w:r w:rsidR="007D7DAF">
        <w:rPr>
          <w:rFonts w:ascii="Arial" w:hAnsi="Arial" w:cs="Arial"/>
          <w:b/>
          <w:bCs/>
        </w:rPr>
        <w:t>.</w:t>
      </w:r>
    </w:p>
    <w:p w14:paraId="6137A533" w14:textId="77777777" w:rsidR="000426BC" w:rsidRDefault="000426BC" w:rsidP="001A352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1049130B" w14:textId="77777777" w:rsidR="008B2734" w:rsidRPr="00227E55" w:rsidRDefault="008B2734" w:rsidP="008E6C5E">
      <w:pPr>
        <w:pStyle w:val="Akapitzlist"/>
        <w:spacing w:line="240" w:lineRule="auto"/>
        <w:ind w:left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Zespół </w:t>
      </w:r>
      <w:r w:rsidR="00535A8B" w:rsidRPr="00227E55">
        <w:rPr>
          <w:rFonts w:ascii="Arial" w:hAnsi="Arial" w:cs="Arial"/>
          <w:bCs/>
        </w:rPr>
        <w:t>projektowy</w:t>
      </w:r>
      <w:r w:rsidRPr="00227E55">
        <w:rPr>
          <w:rFonts w:ascii="Arial" w:hAnsi="Arial" w:cs="Arial"/>
          <w:bCs/>
        </w:rPr>
        <w:t xml:space="preserve"> odpowiedzialny jest za </w:t>
      </w:r>
      <w:r w:rsidR="00535A8B" w:rsidRPr="00227E55">
        <w:rPr>
          <w:rFonts w:ascii="Arial" w:hAnsi="Arial" w:cs="Arial"/>
          <w:bCs/>
        </w:rPr>
        <w:t>prawidłową</w:t>
      </w:r>
      <w:r w:rsidR="0005677B" w:rsidRPr="00227E55">
        <w:rPr>
          <w:rFonts w:ascii="Arial" w:hAnsi="Arial" w:cs="Arial"/>
          <w:bCs/>
        </w:rPr>
        <w:t xml:space="preserve"> realizac</w:t>
      </w:r>
      <w:r w:rsidR="00535A8B" w:rsidRPr="00227E55">
        <w:rPr>
          <w:rFonts w:ascii="Arial" w:hAnsi="Arial" w:cs="Arial"/>
          <w:bCs/>
        </w:rPr>
        <w:t>ję</w:t>
      </w:r>
      <w:r w:rsidR="0005677B" w:rsidRPr="00227E55">
        <w:rPr>
          <w:rFonts w:ascii="Arial" w:hAnsi="Arial" w:cs="Arial"/>
          <w:bCs/>
        </w:rPr>
        <w:t xml:space="preserve"> projektu</w:t>
      </w:r>
      <w:r w:rsidR="00535A8B" w:rsidRPr="00227E55">
        <w:rPr>
          <w:rFonts w:ascii="Arial" w:hAnsi="Arial" w:cs="Arial"/>
          <w:bCs/>
        </w:rPr>
        <w:t xml:space="preserve">, o którym mowa </w:t>
      </w:r>
      <w:r w:rsidR="00535A8B" w:rsidRPr="00227E55">
        <w:rPr>
          <w:rFonts w:ascii="Arial" w:hAnsi="Arial" w:cs="Arial"/>
          <w:bCs/>
        </w:rPr>
        <w:br/>
        <w:t xml:space="preserve">w </w:t>
      </w:r>
      <w:r w:rsidR="002214D6" w:rsidRPr="00227E55">
        <w:rPr>
          <w:rFonts w:ascii="Arial" w:hAnsi="Arial" w:cs="Arial"/>
        </w:rPr>
        <w:t>§</w:t>
      </w:r>
      <w:r w:rsidR="00535A8B" w:rsidRPr="00227E55">
        <w:rPr>
          <w:rFonts w:ascii="Arial" w:hAnsi="Arial" w:cs="Arial"/>
          <w:bCs/>
        </w:rPr>
        <w:t>1,</w:t>
      </w:r>
      <w:r w:rsidR="0005677B" w:rsidRPr="00227E55">
        <w:rPr>
          <w:rFonts w:ascii="Arial" w:hAnsi="Arial" w:cs="Arial"/>
          <w:bCs/>
        </w:rPr>
        <w:t xml:space="preserve"> jego </w:t>
      </w:r>
      <w:r w:rsidRPr="00227E55">
        <w:rPr>
          <w:rFonts w:ascii="Arial" w:hAnsi="Arial" w:cs="Arial"/>
          <w:bCs/>
        </w:rPr>
        <w:t>wdrożenie, monitorowanie</w:t>
      </w:r>
      <w:r w:rsidR="0005677B" w:rsidRPr="00227E55">
        <w:rPr>
          <w:rFonts w:ascii="Arial" w:hAnsi="Arial" w:cs="Arial"/>
          <w:bCs/>
        </w:rPr>
        <w:t xml:space="preserve"> oraz</w:t>
      </w:r>
      <w:r w:rsidRPr="00227E55">
        <w:rPr>
          <w:rFonts w:ascii="Arial" w:hAnsi="Arial" w:cs="Arial"/>
          <w:bCs/>
        </w:rPr>
        <w:t xml:space="preserve"> rozlicz</w:t>
      </w:r>
      <w:r w:rsidR="0005677B" w:rsidRPr="00227E55">
        <w:rPr>
          <w:rFonts w:ascii="Arial" w:hAnsi="Arial" w:cs="Arial"/>
          <w:bCs/>
        </w:rPr>
        <w:t>e</w:t>
      </w:r>
      <w:r w:rsidRPr="00227E55">
        <w:rPr>
          <w:rFonts w:ascii="Arial" w:hAnsi="Arial" w:cs="Arial"/>
          <w:bCs/>
        </w:rPr>
        <w:t>nie</w:t>
      </w:r>
      <w:r w:rsidR="00535A8B" w:rsidRPr="00227E55">
        <w:rPr>
          <w:rFonts w:ascii="Arial" w:hAnsi="Arial" w:cs="Arial"/>
          <w:bCs/>
        </w:rPr>
        <w:t xml:space="preserve">, zgodnie z wnioskiem i umową </w:t>
      </w:r>
      <w:r w:rsidR="00535A8B" w:rsidRPr="00227E55">
        <w:rPr>
          <w:rFonts w:ascii="Arial" w:hAnsi="Arial" w:cs="Arial"/>
          <w:bCs/>
        </w:rPr>
        <w:br/>
        <w:t>o dofinansowanie.</w:t>
      </w:r>
    </w:p>
    <w:p w14:paraId="5E6C4664" w14:textId="77777777" w:rsidR="008B2734" w:rsidRPr="00227E55" w:rsidRDefault="008B2734" w:rsidP="008E6C5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7AD54969" w14:textId="0BD4BF3C" w:rsidR="008B2734" w:rsidRDefault="00536855" w:rsidP="00774FC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1A352E">
        <w:rPr>
          <w:rFonts w:ascii="Arial" w:hAnsi="Arial" w:cs="Arial"/>
          <w:b/>
          <w:bCs/>
        </w:rPr>
        <w:t>4</w:t>
      </w:r>
      <w:r w:rsidR="007D7DAF">
        <w:rPr>
          <w:rFonts w:ascii="Arial" w:hAnsi="Arial" w:cs="Arial"/>
          <w:b/>
          <w:bCs/>
        </w:rPr>
        <w:t>.</w:t>
      </w:r>
    </w:p>
    <w:p w14:paraId="636E2E3D" w14:textId="77777777" w:rsidR="007C7E1C" w:rsidRDefault="008B2734" w:rsidP="00774FCE">
      <w:pPr>
        <w:pStyle w:val="Akapitzlist"/>
        <w:spacing w:after="0" w:line="240" w:lineRule="auto"/>
        <w:ind w:left="232" w:hanging="232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227E55">
        <w:rPr>
          <w:rFonts w:ascii="Arial" w:hAnsi="Arial" w:cs="Arial"/>
          <w:color w:val="000000"/>
          <w:lang w:eastAsia="pl-PL"/>
        </w:rPr>
        <w:t>W skład Zespołu wchodzą:</w:t>
      </w:r>
    </w:p>
    <w:p w14:paraId="4A17903B" w14:textId="3E35BC36" w:rsidR="007D7DAF" w:rsidRDefault="006A2B6E" w:rsidP="00774FCE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Hanna Skoczylas</w:t>
      </w:r>
      <w:r w:rsidR="00DD5B13">
        <w:rPr>
          <w:rFonts w:ascii="Arial" w:hAnsi="Arial" w:cs="Arial"/>
          <w:color w:val="000000"/>
          <w:lang w:eastAsia="pl-PL"/>
        </w:rPr>
        <w:t xml:space="preserve"> – </w:t>
      </w:r>
      <w:r w:rsidR="00E95F93">
        <w:rPr>
          <w:rFonts w:ascii="Arial" w:hAnsi="Arial" w:cs="Arial"/>
          <w:color w:val="000000"/>
          <w:lang w:eastAsia="pl-PL"/>
        </w:rPr>
        <w:t>Zastępca Prezydenta ds.</w:t>
      </w:r>
      <w:r w:rsidR="00774FCE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Zrównoważonego Rozwoju (ZPR).</w:t>
      </w:r>
    </w:p>
    <w:p w14:paraId="30158E78" w14:textId="524E6624" w:rsidR="00791FE3" w:rsidRDefault="00791FE3" w:rsidP="00791FE3">
      <w:pPr>
        <w:pStyle w:val="Akapitzlist"/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Zakres zadań:</w:t>
      </w:r>
    </w:p>
    <w:p w14:paraId="460762F7" w14:textId="77777777" w:rsidR="00791FE3" w:rsidRDefault="00791FE3" w:rsidP="00791FE3">
      <w:pPr>
        <w:pStyle w:val="Akapitzlist"/>
        <w:numPr>
          <w:ilvl w:val="0"/>
          <w:numId w:val="29"/>
        </w:numPr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reprezentowanie gminy w zakresie związanym z realizacją projektu,</w:t>
      </w:r>
    </w:p>
    <w:p w14:paraId="246C819D" w14:textId="77777777" w:rsidR="00791FE3" w:rsidRDefault="00791FE3" w:rsidP="00791FE3">
      <w:pPr>
        <w:pStyle w:val="Akapitzlist"/>
        <w:numPr>
          <w:ilvl w:val="0"/>
          <w:numId w:val="29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zaciąganie zobowiązań finansowych na potrzeby realizacji projektu,</w:t>
      </w:r>
    </w:p>
    <w:p w14:paraId="71B51C61" w14:textId="77777777" w:rsidR="00791FE3" w:rsidRDefault="00791FE3" w:rsidP="00791FE3">
      <w:pPr>
        <w:pStyle w:val="Akapitzlist"/>
        <w:numPr>
          <w:ilvl w:val="0"/>
          <w:numId w:val="29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nadzór nad wdrażaniem zadań projektowych, w tym akceptacja wniosków o płatność,</w:t>
      </w:r>
    </w:p>
    <w:p w14:paraId="4C0EA5DB" w14:textId="77777777" w:rsidR="00791FE3" w:rsidRDefault="00791FE3" w:rsidP="00791FE3">
      <w:pPr>
        <w:pStyle w:val="Akapitzlist"/>
        <w:numPr>
          <w:ilvl w:val="0"/>
          <w:numId w:val="29"/>
        </w:numPr>
        <w:spacing w:after="0"/>
        <w:ind w:left="851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 nadzór nad sprawozdawczością projektu. </w:t>
      </w:r>
    </w:p>
    <w:p w14:paraId="3051B9BF" w14:textId="47A1EEFB" w:rsidR="00B267E3" w:rsidRPr="00CB2FB8" w:rsidRDefault="00B267E3" w:rsidP="00CB2FB8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B2FB8">
        <w:rPr>
          <w:rFonts w:ascii="Arial" w:hAnsi="Arial" w:cs="Arial"/>
          <w:sz w:val="22"/>
          <w:szCs w:val="22"/>
          <w:lang w:eastAsia="pl-PL"/>
        </w:rPr>
        <w:t>Odpowiedzialna za prawidłową realizację projekt</w:t>
      </w:r>
      <w:r w:rsidR="00CA0246">
        <w:rPr>
          <w:rFonts w:ascii="Arial" w:hAnsi="Arial" w:cs="Arial"/>
          <w:sz w:val="22"/>
          <w:szCs w:val="22"/>
          <w:lang w:eastAsia="pl-PL"/>
        </w:rPr>
        <w:t>u</w:t>
      </w:r>
      <w:r w:rsidRPr="00CB2FB8">
        <w:rPr>
          <w:rFonts w:ascii="Arial" w:hAnsi="Arial" w:cs="Arial"/>
          <w:sz w:val="22"/>
          <w:szCs w:val="22"/>
          <w:lang w:eastAsia="pl-PL"/>
        </w:rPr>
        <w:t xml:space="preserve"> w zakresie opisanym w ust.</w:t>
      </w:r>
      <w:r w:rsidR="006F64B3" w:rsidRPr="00CB2FB8">
        <w:rPr>
          <w:rFonts w:ascii="Arial" w:hAnsi="Arial" w:cs="Arial"/>
          <w:sz w:val="22"/>
          <w:szCs w:val="22"/>
          <w:lang w:eastAsia="pl-PL"/>
        </w:rPr>
        <w:t>3</w:t>
      </w:r>
      <w:r w:rsidRPr="00CB2FB8">
        <w:rPr>
          <w:rFonts w:ascii="Arial" w:hAnsi="Arial" w:cs="Arial"/>
          <w:sz w:val="22"/>
          <w:szCs w:val="22"/>
          <w:lang w:eastAsia="pl-PL"/>
        </w:rPr>
        <w:t xml:space="preserve"> niniejszego paragrafu</w:t>
      </w:r>
      <w:r w:rsidR="006F64B3" w:rsidRPr="00CB2FB8">
        <w:rPr>
          <w:rFonts w:ascii="Arial" w:hAnsi="Arial" w:cs="Arial"/>
          <w:sz w:val="22"/>
          <w:szCs w:val="22"/>
          <w:lang w:eastAsia="pl-PL"/>
        </w:rPr>
        <w:t xml:space="preserve"> , a w przypadku nieo</w:t>
      </w:r>
      <w:r w:rsidR="00CA0246">
        <w:rPr>
          <w:rFonts w:ascii="Arial" w:hAnsi="Arial" w:cs="Arial"/>
          <w:sz w:val="22"/>
          <w:szCs w:val="22"/>
          <w:lang w:eastAsia="pl-PL"/>
        </w:rPr>
        <w:t>becności osoby wskazanej</w:t>
      </w:r>
      <w:r w:rsidR="00CB2FB8" w:rsidRPr="00CB2FB8">
        <w:rPr>
          <w:rFonts w:ascii="Arial" w:hAnsi="Arial" w:cs="Arial"/>
          <w:sz w:val="22"/>
          <w:szCs w:val="22"/>
          <w:lang w:eastAsia="pl-PL"/>
        </w:rPr>
        <w:t xml:space="preserve"> w ust.</w:t>
      </w:r>
      <w:r w:rsidR="006F64B3" w:rsidRPr="00CB2FB8">
        <w:rPr>
          <w:rFonts w:ascii="Arial" w:hAnsi="Arial" w:cs="Arial"/>
          <w:sz w:val="22"/>
          <w:szCs w:val="22"/>
          <w:lang w:eastAsia="pl-PL"/>
        </w:rPr>
        <w:t>2 również za zakres wynikający z ust.4 i 5</w:t>
      </w:r>
      <w:r w:rsidR="00CB2FB8" w:rsidRPr="00CB2FB8">
        <w:rPr>
          <w:rFonts w:ascii="Arial" w:hAnsi="Arial" w:cs="Arial"/>
          <w:sz w:val="22"/>
          <w:szCs w:val="22"/>
          <w:lang w:eastAsia="pl-PL"/>
        </w:rPr>
        <w:t>.</w:t>
      </w:r>
    </w:p>
    <w:p w14:paraId="72C527A8" w14:textId="77777777" w:rsidR="00791FE3" w:rsidRPr="00CB2FB8" w:rsidRDefault="00791FE3" w:rsidP="00791FE3">
      <w:pPr>
        <w:ind w:left="360"/>
        <w:jc w:val="both"/>
        <w:rPr>
          <w:rFonts w:ascii="Arial" w:hAnsi="Arial" w:cs="Arial"/>
          <w:lang w:eastAsia="pl-PL"/>
        </w:rPr>
      </w:pPr>
    </w:p>
    <w:p w14:paraId="0315B4C9" w14:textId="77777777" w:rsidR="00791FE3" w:rsidRDefault="00791FE3" w:rsidP="00791FE3">
      <w:pPr>
        <w:pStyle w:val="Akapitzlist"/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</w:p>
    <w:p w14:paraId="0CF21A78" w14:textId="77777777" w:rsidR="00791FE3" w:rsidRDefault="00791FE3" w:rsidP="00791FE3">
      <w:pPr>
        <w:pStyle w:val="Akapitzlist"/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</w:p>
    <w:p w14:paraId="44305322" w14:textId="1A605911" w:rsidR="00791FE3" w:rsidRPr="00791FE3" w:rsidRDefault="00791FE3" w:rsidP="00791FE3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Paweł Grosman – Zastępca Prezydenta ds. Rozwoju Usług Społecznych i Cyfryzacji Miasta (ZPS).</w:t>
      </w:r>
    </w:p>
    <w:p w14:paraId="14F0C5FC" w14:textId="58442A4C" w:rsidR="00610E39" w:rsidRDefault="00774FCE" w:rsidP="007D7DAF">
      <w:pPr>
        <w:pStyle w:val="Akapitzlist"/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Zakres zadań:</w:t>
      </w:r>
    </w:p>
    <w:p w14:paraId="235A3B64" w14:textId="77777777" w:rsidR="00D870C0" w:rsidRDefault="00D870C0" w:rsidP="00D870C0">
      <w:pPr>
        <w:ind w:left="851" w:hanging="425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a. </w:t>
      </w:r>
      <w:r w:rsidR="00774FCE" w:rsidRPr="00D870C0">
        <w:rPr>
          <w:rFonts w:ascii="Arial" w:hAnsi="Arial" w:cs="Arial"/>
          <w:color w:val="000000"/>
          <w:lang w:eastAsia="pl-PL"/>
        </w:rPr>
        <w:t>reprezentowanie gminy</w:t>
      </w:r>
      <w:r w:rsidR="00BE1030" w:rsidRPr="00D870C0">
        <w:rPr>
          <w:rFonts w:ascii="Arial" w:hAnsi="Arial" w:cs="Arial"/>
          <w:color w:val="000000"/>
          <w:lang w:eastAsia="pl-PL"/>
        </w:rPr>
        <w:t xml:space="preserve"> w zakresie związanym z realizacją projektu</w:t>
      </w:r>
      <w:r w:rsidR="001423CD" w:rsidRPr="00D870C0">
        <w:rPr>
          <w:rFonts w:ascii="Arial" w:hAnsi="Arial" w:cs="Arial"/>
          <w:color w:val="000000"/>
          <w:lang w:eastAsia="pl-PL"/>
        </w:rPr>
        <w:t>,</w:t>
      </w:r>
    </w:p>
    <w:p w14:paraId="3E3457C4" w14:textId="77777777" w:rsidR="00D870C0" w:rsidRDefault="00D870C0" w:rsidP="00D870C0">
      <w:pPr>
        <w:ind w:left="851" w:hanging="425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b. </w:t>
      </w:r>
      <w:r w:rsidR="00774FCE" w:rsidRPr="00D870C0">
        <w:rPr>
          <w:rFonts w:ascii="Arial" w:hAnsi="Arial" w:cs="Arial"/>
          <w:color w:val="000000"/>
          <w:lang w:eastAsia="pl-PL"/>
        </w:rPr>
        <w:t xml:space="preserve">zaciąganie zobowiązań finansowych </w:t>
      </w:r>
      <w:r w:rsidR="00791FE3" w:rsidRPr="00D870C0">
        <w:rPr>
          <w:rFonts w:ascii="Arial" w:hAnsi="Arial" w:cs="Arial"/>
          <w:color w:val="000000"/>
          <w:lang w:eastAsia="pl-PL"/>
        </w:rPr>
        <w:t>na potrzeby realizacji projektu,</w:t>
      </w:r>
    </w:p>
    <w:p w14:paraId="70A5FBE3" w14:textId="77777777" w:rsidR="00D870C0" w:rsidRDefault="00D870C0" w:rsidP="00D870C0">
      <w:pPr>
        <w:ind w:left="851" w:hanging="425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c. </w:t>
      </w:r>
      <w:r w:rsidR="00791FE3" w:rsidRPr="00D870C0">
        <w:rPr>
          <w:rFonts w:ascii="Arial" w:hAnsi="Arial" w:cs="Arial"/>
          <w:color w:val="000000"/>
          <w:lang w:eastAsia="pl-PL"/>
        </w:rPr>
        <w:t>nadzór nad wdrażaniem zadań projektowych, w tym akceptacja wniosków o płatność,</w:t>
      </w:r>
    </w:p>
    <w:p w14:paraId="29B926A2" w14:textId="074FFB83" w:rsidR="00774FCE" w:rsidRPr="00D870C0" w:rsidRDefault="00D870C0" w:rsidP="00D870C0">
      <w:pPr>
        <w:ind w:left="851" w:hanging="425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d. </w:t>
      </w:r>
      <w:r w:rsidR="00791FE3" w:rsidRPr="00D870C0">
        <w:rPr>
          <w:rFonts w:ascii="Arial" w:hAnsi="Arial" w:cs="Arial"/>
          <w:color w:val="000000"/>
          <w:lang w:eastAsia="pl-PL"/>
        </w:rPr>
        <w:t>nadzór nad sprawozdawczością projektu.</w:t>
      </w:r>
      <w:r w:rsidR="00774FCE" w:rsidRPr="00D870C0">
        <w:rPr>
          <w:rFonts w:ascii="Arial" w:hAnsi="Arial" w:cs="Arial"/>
          <w:color w:val="000000"/>
          <w:lang w:eastAsia="pl-PL"/>
        </w:rPr>
        <w:t xml:space="preserve"> </w:t>
      </w:r>
    </w:p>
    <w:p w14:paraId="416C5657" w14:textId="6A5C0359" w:rsidR="00B267E3" w:rsidRPr="00CB2FB8" w:rsidRDefault="00CB2FB8" w:rsidP="00CB2FB8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B2FB8">
        <w:rPr>
          <w:rFonts w:ascii="Arial" w:hAnsi="Arial" w:cs="Arial"/>
          <w:sz w:val="22"/>
          <w:szCs w:val="22"/>
          <w:lang w:eastAsia="pl-PL"/>
        </w:rPr>
        <w:t>Odpowiedzialny</w:t>
      </w:r>
      <w:r w:rsidR="00B267E3" w:rsidRPr="00CB2FB8">
        <w:rPr>
          <w:rFonts w:ascii="Arial" w:hAnsi="Arial" w:cs="Arial"/>
          <w:sz w:val="22"/>
          <w:szCs w:val="22"/>
          <w:lang w:eastAsia="pl-PL"/>
        </w:rPr>
        <w:t xml:space="preserve"> za prawidłową realizację projektu w szcz</w:t>
      </w:r>
      <w:r>
        <w:rPr>
          <w:rFonts w:ascii="Arial" w:hAnsi="Arial" w:cs="Arial"/>
          <w:sz w:val="22"/>
          <w:szCs w:val="22"/>
          <w:lang w:eastAsia="pl-PL"/>
        </w:rPr>
        <w:t>ególności w zakresie opisanym w </w:t>
      </w:r>
      <w:r w:rsidR="00B267E3" w:rsidRPr="00CB2FB8">
        <w:rPr>
          <w:rFonts w:ascii="Arial" w:hAnsi="Arial" w:cs="Arial"/>
          <w:sz w:val="22"/>
          <w:szCs w:val="22"/>
          <w:lang w:eastAsia="pl-PL"/>
        </w:rPr>
        <w:t xml:space="preserve">ust. </w:t>
      </w:r>
      <w:r w:rsidR="006F64B3" w:rsidRPr="00CB2FB8">
        <w:rPr>
          <w:rFonts w:ascii="Arial" w:hAnsi="Arial" w:cs="Arial"/>
          <w:sz w:val="22"/>
          <w:szCs w:val="22"/>
          <w:lang w:eastAsia="pl-PL"/>
        </w:rPr>
        <w:t>4</w:t>
      </w:r>
      <w:r w:rsidR="00B267E3" w:rsidRPr="00CB2FB8">
        <w:rPr>
          <w:rFonts w:ascii="Arial" w:hAnsi="Arial" w:cs="Arial"/>
          <w:sz w:val="22"/>
          <w:szCs w:val="22"/>
          <w:lang w:eastAsia="pl-PL"/>
        </w:rPr>
        <w:t xml:space="preserve"> i </w:t>
      </w:r>
      <w:r w:rsidR="006F64B3" w:rsidRPr="00CB2FB8">
        <w:rPr>
          <w:rFonts w:ascii="Arial" w:hAnsi="Arial" w:cs="Arial"/>
          <w:sz w:val="22"/>
          <w:szCs w:val="22"/>
          <w:lang w:eastAsia="pl-PL"/>
        </w:rPr>
        <w:t>5</w:t>
      </w:r>
      <w:r w:rsidR="00B267E3" w:rsidRPr="00CB2FB8">
        <w:rPr>
          <w:rFonts w:ascii="Arial" w:hAnsi="Arial" w:cs="Arial"/>
          <w:sz w:val="22"/>
          <w:szCs w:val="22"/>
          <w:lang w:eastAsia="pl-PL"/>
        </w:rPr>
        <w:t xml:space="preserve"> niniejszego paragrafu</w:t>
      </w:r>
      <w:r w:rsidR="006F64B3" w:rsidRPr="00CB2FB8">
        <w:rPr>
          <w:rFonts w:ascii="Arial" w:hAnsi="Arial" w:cs="Arial"/>
          <w:sz w:val="22"/>
          <w:szCs w:val="22"/>
          <w:lang w:eastAsia="pl-PL"/>
        </w:rPr>
        <w:t>, a w przypadku nieobecności osoby wskazanej w ust.1 również za zakres wynikający z ust.3</w:t>
      </w:r>
      <w:r w:rsidRPr="00CB2FB8">
        <w:rPr>
          <w:rFonts w:ascii="Arial" w:hAnsi="Arial" w:cs="Arial"/>
          <w:sz w:val="22"/>
          <w:szCs w:val="22"/>
          <w:lang w:eastAsia="pl-PL"/>
        </w:rPr>
        <w:t>.</w:t>
      </w:r>
    </w:p>
    <w:p w14:paraId="3F0BF057" w14:textId="77777777" w:rsidR="00536855" w:rsidRPr="00774FCE" w:rsidRDefault="00536855" w:rsidP="00774FCE">
      <w:pPr>
        <w:rPr>
          <w:rFonts w:ascii="Arial" w:hAnsi="Arial" w:cs="Arial"/>
          <w:color w:val="000000"/>
          <w:lang w:eastAsia="pl-PL"/>
        </w:rPr>
      </w:pPr>
    </w:p>
    <w:p w14:paraId="48100B21" w14:textId="605051FB" w:rsidR="00DD0AD5" w:rsidRPr="00B267E3" w:rsidRDefault="00612EF1" w:rsidP="00B267E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B267E3">
        <w:rPr>
          <w:rFonts w:ascii="Arial" w:hAnsi="Arial" w:cs="Arial"/>
          <w:color w:val="000000"/>
          <w:lang w:eastAsia="pl-PL"/>
        </w:rPr>
        <w:t xml:space="preserve">Joanna Kudela, Barbara </w:t>
      </w:r>
      <w:proofErr w:type="spellStart"/>
      <w:r w:rsidRPr="00B267E3">
        <w:rPr>
          <w:rFonts w:ascii="Arial" w:hAnsi="Arial" w:cs="Arial"/>
          <w:color w:val="000000"/>
          <w:lang w:eastAsia="pl-PL"/>
        </w:rPr>
        <w:t>Pukocz</w:t>
      </w:r>
      <w:proofErr w:type="spellEnd"/>
      <w:r w:rsidR="005D3710" w:rsidRPr="00B267E3">
        <w:rPr>
          <w:rFonts w:ascii="Arial" w:hAnsi="Arial" w:cs="Arial"/>
          <w:color w:val="000000"/>
          <w:lang w:eastAsia="pl-PL"/>
        </w:rPr>
        <w:t>-</w:t>
      </w:r>
      <w:r w:rsidR="00246738" w:rsidRPr="00B267E3">
        <w:rPr>
          <w:rFonts w:ascii="Arial" w:hAnsi="Arial" w:cs="Arial"/>
          <w:color w:val="000000"/>
          <w:lang w:eastAsia="pl-PL"/>
        </w:rPr>
        <w:t xml:space="preserve">Pudełko </w:t>
      </w:r>
      <w:r w:rsidR="00DD0AD5" w:rsidRPr="00B267E3">
        <w:rPr>
          <w:rFonts w:ascii="Arial" w:hAnsi="Arial" w:cs="Arial"/>
          <w:color w:val="000000"/>
          <w:lang w:eastAsia="pl-PL"/>
        </w:rPr>
        <w:t xml:space="preserve">– Wydział </w:t>
      </w:r>
      <w:r w:rsidR="002B7310" w:rsidRPr="00B267E3">
        <w:rPr>
          <w:rFonts w:ascii="Arial" w:hAnsi="Arial" w:cs="Arial"/>
          <w:color w:val="000000"/>
          <w:lang w:eastAsia="pl-PL"/>
        </w:rPr>
        <w:t>Remontów (RWR</w:t>
      </w:r>
      <w:r w:rsidR="002C30D7" w:rsidRPr="00B267E3">
        <w:rPr>
          <w:rFonts w:ascii="Arial" w:hAnsi="Arial" w:cs="Arial"/>
          <w:color w:val="000000"/>
          <w:lang w:eastAsia="pl-PL"/>
        </w:rPr>
        <w:t>)</w:t>
      </w:r>
      <w:r w:rsidR="00DD0AD5" w:rsidRPr="00B267E3">
        <w:rPr>
          <w:rFonts w:ascii="Arial" w:hAnsi="Arial" w:cs="Arial"/>
          <w:color w:val="000000"/>
          <w:lang w:eastAsia="pl-PL"/>
        </w:rPr>
        <w:t>. Zakres zadań:</w:t>
      </w:r>
    </w:p>
    <w:p w14:paraId="3A591BF1" w14:textId="665CC9FF" w:rsidR="000763DC" w:rsidRDefault="00F51A77" w:rsidP="009916E1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przygotowanie </w:t>
      </w:r>
      <w:r w:rsidR="000763DC">
        <w:rPr>
          <w:rFonts w:ascii="Arial" w:hAnsi="Arial" w:cs="Arial"/>
          <w:color w:val="000000"/>
          <w:lang w:eastAsia="pl-PL"/>
        </w:rPr>
        <w:t>opisu przedmiotu zamówienia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="009916E1" w:rsidRPr="00EF31E3">
        <w:rPr>
          <w:rFonts w:ascii="Arial" w:hAnsi="Arial" w:cs="Arial"/>
          <w:color w:val="000000"/>
          <w:lang w:eastAsia="pl-PL"/>
        </w:rPr>
        <w:t xml:space="preserve">na roboty remontowe </w:t>
      </w:r>
      <w:bookmarkStart w:id="0" w:name="_Hlk181177427"/>
      <w:r w:rsidR="00ED7A78">
        <w:rPr>
          <w:rFonts w:ascii="Arial" w:hAnsi="Arial" w:cs="Arial"/>
          <w:color w:val="000000"/>
          <w:lang w:eastAsia="pl-PL"/>
        </w:rPr>
        <w:t>budynku warsztatów Z</w:t>
      </w:r>
      <w:r w:rsidR="000763DC">
        <w:rPr>
          <w:rFonts w:ascii="Arial" w:hAnsi="Arial" w:cs="Arial"/>
          <w:color w:val="000000"/>
          <w:lang w:eastAsia="pl-PL"/>
        </w:rPr>
        <w:t xml:space="preserve">espołu </w:t>
      </w:r>
      <w:r w:rsidR="00ED7A78">
        <w:rPr>
          <w:rFonts w:ascii="Arial" w:hAnsi="Arial" w:cs="Arial"/>
          <w:color w:val="000000"/>
          <w:lang w:eastAsia="pl-PL"/>
        </w:rPr>
        <w:t>S</w:t>
      </w:r>
      <w:r w:rsidR="000763DC">
        <w:rPr>
          <w:rFonts w:ascii="Arial" w:hAnsi="Arial" w:cs="Arial"/>
          <w:color w:val="000000"/>
          <w:lang w:eastAsia="pl-PL"/>
        </w:rPr>
        <w:t xml:space="preserve">zkół </w:t>
      </w:r>
      <w:r w:rsidR="00A76730">
        <w:rPr>
          <w:rFonts w:ascii="Arial" w:hAnsi="Arial" w:cs="Arial"/>
          <w:color w:val="000000"/>
          <w:lang w:eastAsia="pl-PL"/>
        </w:rPr>
        <w:t xml:space="preserve"> nr </w:t>
      </w:r>
      <w:r w:rsidR="009916E1" w:rsidRPr="00EF31E3">
        <w:rPr>
          <w:rFonts w:ascii="Arial" w:hAnsi="Arial" w:cs="Arial"/>
          <w:color w:val="000000"/>
          <w:lang w:eastAsia="pl-PL"/>
        </w:rPr>
        <w:t>5</w:t>
      </w:r>
      <w:r w:rsidR="00EF31E3" w:rsidRPr="00EF31E3">
        <w:rPr>
          <w:rFonts w:ascii="Arial" w:hAnsi="Arial" w:cs="Arial"/>
          <w:color w:val="000000"/>
          <w:lang w:eastAsia="pl-PL"/>
        </w:rPr>
        <w:t xml:space="preserve"> </w:t>
      </w:r>
      <w:bookmarkEnd w:id="0"/>
      <w:r w:rsidR="000763DC">
        <w:rPr>
          <w:rFonts w:ascii="Arial" w:hAnsi="Arial" w:cs="Arial"/>
          <w:color w:val="000000"/>
          <w:lang w:eastAsia="pl-PL"/>
        </w:rPr>
        <w:t>na podstawie pro</w:t>
      </w:r>
      <w:r w:rsidR="006B327B">
        <w:rPr>
          <w:rFonts w:ascii="Arial" w:hAnsi="Arial" w:cs="Arial"/>
          <w:color w:val="000000"/>
          <w:lang w:eastAsia="pl-PL"/>
        </w:rPr>
        <w:t>gramu funkcjonalno-użytkowego z </w:t>
      </w:r>
      <w:r w:rsidR="000763DC">
        <w:rPr>
          <w:rFonts w:ascii="Arial" w:hAnsi="Arial" w:cs="Arial"/>
          <w:color w:val="000000"/>
          <w:lang w:eastAsia="pl-PL"/>
        </w:rPr>
        <w:t>dnia 10.10.2023 r., stanowiącego załącznik do wniosku o dofinansowanie</w:t>
      </w:r>
      <w:r w:rsidR="00CF79A0">
        <w:rPr>
          <w:rFonts w:ascii="Arial" w:hAnsi="Arial" w:cs="Arial"/>
          <w:color w:val="000000"/>
          <w:lang w:eastAsia="pl-PL"/>
        </w:rPr>
        <w:t xml:space="preserve"> oraz  elementów Specyfikacji Istotnych Warunków Zamówienia</w:t>
      </w:r>
      <w:r w:rsidR="000763DC">
        <w:rPr>
          <w:rFonts w:ascii="Arial" w:hAnsi="Arial" w:cs="Arial"/>
          <w:color w:val="000000"/>
          <w:lang w:eastAsia="pl-PL"/>
        </w:rPr>
        <w:t>,</w:t>
      </w:r>
      <w:r w:rsidR="00CF79A0">
        <w:rPr>
          <w:rFonts w:ascii="Arial" w:hAnsi="Arial" w:cs="Arial"/>
          <w:color w:val="000000"/>
          <w:lang w:eastAsia="pl-PL"/>
        </w:rPr>
        <w:t xml:space="preserve"> niezbędnych do ogłoszenia postępowania przetargowego na wybór wykonawcy robót remontowych,</w:t>
      </w:r>
    </w:p>
    <w:p w14:paraId="2A87BC71" w14:textId="6AF9E3C6" w:rsidR="009916E1" w:rsidRDefault="009916E1" w:rsidP="000763DC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763DC">
        <w:rPr>
          <w:rFonts w:ascii="Arial" w:hAnsi="Arial" w:cs="Arial"/>
          <w:color w:val="000000"/>
          <w:lang w:eastAsia="pl-PL"/>
        </w:rPr>
        <w:t xml:space="preserve">współpraca </w:t>
      </w:r>
      <w:r w:rsidR="00EF31E3" w:rsidRPr="000763DC">
        <w:rPr>
          <w:rFonts w:ascii="Arial" w:hAnsi="Arial" w:cs="Arial"/>
          <w:color w:val="000000"/>
          <w:lang w:eastAsia="pl-PL"/>
        </w:rPr>
        <w:t xml:space="preserve">z </w:t>
      </w:r>
      <w:r w:rsidRPr="000763DC">
        <w:rPr>
          <w:rFonts w:ascii="Arial" w:hAnsi="Arial" w:cs="Arial"/>
          <w:color w:val="000000"/>
          <w:lang w:eastAsia="pl-PL"/>
        </w:rPr>
        <w:t>pracownikami Wydziału Zamówień Publicznych</w:t>
      </w:r>
      <w:r w:rsidR="000763DC">
        <w:rPr>
          <w:rFonts w:ascii="Arial" w:hAnsi="Arial" w:cs="Arial"/>
          <w:color w:val="000000"/>
          <w:lang w:eastAsia="pl-PL"/>
        </w:rPr>
        <w:t>,</w:t>
      </w:r>
      <w:r w:rsidRPr="000763DC">
        <w:rPr>
          <w:rFonts w:ascii="Arial" w:hAnsi="Arial" w:cs="Arial"/>
          <w:color w:val="000000"/>
          <w:lang w:eastAsia="pl-PL"/>
        </w:rPr>
        <w:t xml:space="preserve"> będący</w:t>
      </w:r>
      <w:r w:rsidR="00A76730" w:rsidRPr="000763DC">
        <w:rPr>
          <w:rFonts w:ascii="Arial" w:hAnsi="Arial" w:cs="Arial"/>
          <w:color w:val="000000"/>
          <w:lang w:eastAsia="pl-PL"/>
        </w:rPr>
        <w:t>mi</w:t>
      </w:r>
      <w:r w:rsidRPr="000763DC">
        <w:rPr>
          <w:rFonts w:ascii="Arial" w:hAnsi="Arial" w:cs="Arial"/>
          <w:color w:val="000000"/>
          <w:lang w:eastAsia="pl-PL"/>
        </w:rPr>
        <w:t xml:space="preserve"> członkami zespołu projektowego,</w:t>
      </w:r>
    </w:p>
    <w:p w14:paraId="48289B24" w14:textId="35937752" w:rsidR="000763DC" w:rsidRDefault="000763DC" w:rsidP="000763DC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stały nadzór nad wykonawcą </w:t>
      </w:r>
      <w:r w:rsidR="009029AC">
        <w:rPr>
          <w:rFonts w:ascii="Arial" w:hAnsi="Arial" w:cs="Arial"/>
          <w:color w:val="000000"/>
          <w:lang w:eastAsia="pl-PL"/>
        </w:rPr>
        <w:t xml:space="preserve">prac remontowych w budynku warsztatów Zespołu Szkół nr </w:t>
      </w:r>
      <w:r w:rsidR="009029AC" w:rsidRPr="00EF31E3">
        <w:rPr>
          <w:rFonts w:ascii="Arial" w:hAnsi="Arial" w:cs="Arial"/>
          <w:color w:val="000000"/>
          <w:lang w:eastAsia="pl-PL"/>
        </w:rPr>
        <w:t>5</w:t>
      </w:r>
      <w:r w:rsidR="009029AC">
        <w:rPr>
          <w:rFonts w:ascii="Arial" w:hAnsi="Arial" w:cs="Arial"/>
          <w:color w:val="000000"/>
          <w:lang w:eastAsia="pl-PL"/>
        </w:rPr>
        <w:t xml:space="preserve"> wyłonionym</w:t>
      </w:r>
      <w:r w:rsidR="007D7DAF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w drodze postępowania przetargowego,</w:t>
      </w:r>
    </w:p>
    <w:p w14:paraId="34551185" w14:textId="4CE18C10" w:rsidR="00441250" w:rsidRPr="00441250" w:rsidRDefault="00441250" w:rsidP="00441250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441250">
        <w:rPr>
          <w:rFonts w:ascii="Arial" w:hAnsi="Arial" w:cs="Arial"/>
          <w:color w:val="000000"/>
          <w:lang w:eastAsia="pl-PL"/>
        </w:rPr>
        <w:t>przygotowywanie opisów faktur</w:t>
      </w:r>
      <w:r w:rsidR="00EF31E3">
        <w:rPr>
          <w:rFonts w:ascii="Arial" w:hAnsi="Arial" w:cs="Arial"/>
          <w:color w:val="000000"/>
          <w:lang w:eastAsia="pl-PL"/>
        </w:rPr>
        <w:t xml:space="preserve"> związanych z </w:t>
      </w:r>
      <w:r w:rsidR="007D7DAF">
        <w:rPr>
          <w:rFonts w:ascii="Arial" w:hAnsi="Arial" w:cs="Arial"/>
          <w:color w:val="000000"/>
          <w:lang w:eastAsia="pl-PL"/>
        </w:rPr>
        <w:t>realizacją prac remontowych</w:t>
      </w:r>
      <w:r w:rsidRPr="00441250">
        <w:rPr>
          <w:rFonts w:ascii="Arial" w:hAnsi="Arial" w:cs="Arial"/>
          <w:color w:val="000000"/>
          <w:lang w:eastAsia="pl-PL"/>
        </w:rPr>
        <w:t>, zgodnie z wymogami FESL 2021-2027</w:t>
      </w:r>
      <w:r w:rsidR="00EF31E3">
        <w:rPr>
          <w:rFonts w:ascii="Arial" w:hAnsi="Arial" w:cs="Arial"/>
          <w:color w:val="000000"/>
          <w:lang w:eastAsia="pl-PL"/>
        </w:rPr>
        <w:t>,</w:t>
      </w:r>
    </w:p>
    <w:p w14:paraId="3E8DE652" w14:textId="3E594C24" w:rsidR="00B13295" w:rsidRDefault="00B13295" w:rsidP="009916E1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terminowe przekazywanie</w:t>
      </w:r>
      <w:r w:rsidR="00E45FB7">
        <w:rPr>
          <w:rFonts w:ascii="Arial" w:hAnsi="Arial" w:cs="Arial"/>
          <w:color w:val="000000"/>
          <w:lang w:eastAsia="pl-PL"/>
        </w:rPr>
        <w:t xml:space="preserve"> do </w:t>
      </w:r>
      <w:r w:rsidR="00A76730">
        <w:rPr>
          <w:rFonts w:ascii="Arial" w:hAnsi="Arial" w:cs="Arial"/>
          <w:color w:val="000000"/>
          <w:lang w:eastAsia="pl-PL"/>
        </w:rPr>
        <w:t>W</w:t>
      </w:r>
      <w:r w:rsidR="00E45FB7">
        <w:rPr>
          <w:rFonts w:ascii="Arial" w:hAnsi="Arial" w:cs="Arial"/>
          <w:color w:val="000000"/>
          <w:lang w:eastAsia="pl-PL"/>
        </w:rPr>
        <w:t>ydziału Rozwoju Miasta i</w:t>
      </w:r>
      <w:r>
        <w:rPr>
          <w:rFonts w:ascii="Arial" w:hAnsi="Arial" w:cs="Arial"/>
          <w:color w:val="000000"/>
          <w:lang w:eastAsia="pl-PL"/>
        </w:rPr>
        <w:t xml:space="preserve"> Funduszy Europejskich wszelkich dokumentów i informacji niezbędnych do prawidłowego rozliczania projektu</w:t>
      </w:r>
      <w:r w:rsidR="00A76730">
        <w:rPr>
          <w:rFonts w:ascii="Arial" w:hAnsi="Arial" w:cs="Arial"/>
          <w:color w:val="000000"/>
          <w:lang w:eastAsia="pl-PL"/>
        </w:rPr>
        <w:t>,</w:t>
      </w:r>
      <w:r>
        <w:rPr>
          <w:rFonts w:ascii="Arial" w:hAnsi="Arial" w:cs="Arial"/>
          <w:color w:val="000000"/>
          <w:lang w:eastAsia="pl-PL"/>
        </w:rPr>
        <w:t xml:space="preserve"> tj. przygotowywania i składania wniosków o płatność,</w:t>
      </w:r>
    </w:p>
    <w:p w14:paraId="64C9AACF" w14:textId="0629440C" w:rsidR="00743197" w:rsidRPr="00743197" w:rsidRDefault="00AA3F08" w:rsidP="00743197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9916E1">
        <w:rPr>
          <w:rFonts w:ascii="Arial" w:hAnsi="Arial" w:cs="Arial"/>
          <w:lang w:eastAsia="pl-PL"/>
        </w:rPr>
        <w:t>współpraca z członkami zespołu projektowego</w:t>
      </w:r>
      <w:r w:rsidR="00F51A77">
        <w:rPr>
          <w:rFonts w:ascii="Arial" w:hAnsi="Arial" w:cs="Arial"/>
          <w:lang w:eastAsia="pl-PL"/>
        </w:rPr>
        <w:t xml:space="preserve"> oraz koordynatorem szkolnym </w:t>
      </w:r>
      <w:r w:rsidR="00A76730">
        <w:rPr>
          <w:rFonts w:ascii="Arial" w:hAnsi="Arial" w:cs="Arial"/>
          <w:lang w:eastAsia="pl-PL"/>
        </w:rPr>
        <w:t xml:space="preserve">             </w:t>
      </w:r>
      <w:r w:rsidR="00F51A77">
        <w:rPr>
          <w:rFonts w:ascii="Arial" w:hAnsi="Arial" w:cs="Arial"/>
          <w:lang w:eastAsia="pl-PL"/>
        </w:rPr>
        <w:t>ZS</w:t>
      </w:r>
      <w:r w:rsidR="00A76730">
        <w:rPr>
          <w:rFonts w:ascii="Arial" w:hAnsi="Arial" w:cs="Arial"/>
          <w:lang w:eastAsia="pl-PL"/>
        </w:rPr>
        <w:t xml:space="preserve"> nr </w:t>
      </w:r>
      <w:r w:rsidR="00F51A77">
        <w:rPr>
          <w:rFonts w:ascii="Arial" w:hAnsi="Arial" w:cs="Arial"/>
          <w:lang w:eastAsia="pl-PL"/>
        </w:rPr>
        <w:t>5</w:t>
      </w:r>
      <w:r w:rsidRPr="009916E1">
        <w:rPr>
          <w:rFonts w:ascii="Arial" w:hAnsi="Arial" w:cs="Arial"/>
          <w:lang w:eastAsia="pl-PL"/>
        </w:rPr>
        <w:t xml:space="preserve"> </w:t>
      </w:r>
      <w:r w:rsidR="00A76730">
        <w:rPr>
          <w:rFonts w:ascii="Arial" w:hAnsi="Arial" w:cs="Arial"/>
          <w:lang w:eastAsia="pl-PL"/>
        </w:rPr>
        <w:t>w zakresie</w:t>
      </w:r>
      <w:r w:rsidR="002214D6" w:rsidRPr="009916E1">
        <w:rPr>
          <w:rFonts w:ascii="Arial" w:hAnsi="Arial" w:cs="Arial"/>
          <w:lang w:eastAsia="pl-PL"/>
        </w:rPr>
        <w:t xml:space="preserve"> terminow</w:t>
      </w:r>
      <w:r w:rsidR="00A76730">
        <w:rPr>
          <w:rFonts w:ascii="Arial" w:hAnsi="Arial" w:cs="Arial"/>
          <w:lang w:eastAsia="pl-PL"/>
        </w:rPr>
        <w:t>ego</w:t>
      </w:r>
      <w:r w:rsidR="002214D6" w:rsidRPr="009916E1">
        <w:rPr>
          <w:rFonts w:ascii="Arial" w:hAnsi="Arial" w:cs="Arial"/>
          <w:lang w:eastAsia="pl-PL"/>
        </w:rPr>
        <w:t>, prawidłow</w:t>
      </w:r>
      <w:r w:rsidR="00A76730">
        <w:rPr>
          <w:rFonts w:ascii="Arial" w:hAnsi="Arial" w:cs="Arial"/>
          <w:lang w:eastAsia="pl-PL"/>
        </w:rPr>
        <w:t>ego</w:t>
      </w:r>
      <w:r w:rsidR="00525B16" w:rsidRPr="009916E1">
        <w:rPr>
          <w:rFonts w:ascii="Arial" w:hAnsi="Arial" w:cs="Arial"/>
          <w:lang w:eastAsia="pl-PL"/>
        </w:rPr>
        <w:t xml:space="preserve"> i </w:t>
      </w:r>
      <w:r w:rsidR="002214D6" w:rsidRPr="009916E1">
        <w:rPr>
          <w:rFonts w:ascii="Arial" w:hAnsi="Arial" w:cs="Arial"/>
          <w:lang w:eastAsia="pl-PL"/>
        </w:rPr>
        <w:t>rzeteln</w:t>
      </w:r>
      <w:r w:rsidR="00A76730">
        <w:rPr>
          <w:rFonts w:ascii="Arial" w:hAnsi="Arial" w:cs="Arial"/>
          <w:lang w:eastAsia="pl-PL"/>
        </w:rPr>
        <w:t>ego</w:t>
      </w:r>
      <w:r w:rsidR="002214D6" w:rsidRPr="009916E1">
        <w:rPr>
          <w:rFonts w:ascii="Arial" w:hAnsi="Arial" w:cs="Arial"/>
          <w:lang w:eastAsia="pl-PL"/>
        </w:rPr>
        <w:t xml:space="preserve"> wdraża</w:t>
      </w:r>
      <w:r w:rsidR="00262EDC" w:rsidRPr="009916E1">
        <w:rPr>
          <w:rFonts w:ascii="Arial" w:hAnsi="Arial" w:cs="Arial"/>
          <w:lang w:eastAsia="pl-PL"/>
        </w:rPr>
        <w:t>ni</w:t>
      </w:r>
      <w:r w:rsidR="00A76730">
        <w:rPr>
          <w:rFonts w:ascii="Arial" w:hAnsi="Arial" w:cs="Arial"/>
          <w:lang w:eastAsia="pl-PL"/>
        </w:rPr>
        <w:t>a</w:t>
      </w:r>
      <w:r w:rsidR="00262EDC" w:rsidRPr="009916E1">
        <w:rPr>
          <w:rFonts w:ascii="Arial" w:hAnsi="Arial" w:cs="Arial"/>
          <w:lang w:eastAsia="pl-PL"/>
        </w:rPr>
        <w:t xml:space="preserve"> zadań, objętych wnioskiem o </w:t>
      </w:r>
      <w:r w:rsidR="002214D6" w:rsidRPr="009916E1">
        <w:rPr>
          <w:rFonts w:ascii="Arial" w:hAnsi="Arial" w:cs="Arial"/>
          <w:lang w:eastAsia="pl-PL"/>
        </w:rPr>
        <w:t xml:space="preserve">dofinansowanie, zgodnie z harmonogramem </w:t>
      </w:r>
      <w:r w:rsidR="00103366" w:rsidRPr="009916E1">
        <w:rPr>
          <w:rFonts w:ascii="Arial" w:hAnsi="Arial" w:cs="Arial"/>
          <w:lang w:eastAsia="pl-PL"/>
        </w:rPr>
        <w:t xml:space="preserve">w nim zawartym </w:t>
      </w:r>
      <w:r w:rsidR="002214D6" w:rsidRPr="009916E1">
        <w:rPr>
          <w:rFonts w:ascii="Arial" w:hAnsi="Arial" w:cs="Arial"/>
          <w:lang w:eastAsia="pl-PL"/>
        </w:rPr>
        <w:t>oraz budżetem,</w:t>
      </w:r>
    </w:p>
    <w:p w14:paraId="27AAAAEE" w14:textId="77777777" w:rsidR="00743197" w:rsidRPr="00743197" w:rsidRDefault="008A14AA" w:rsidP="00743197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43197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743197">
        <w:rPr>
          <w:rFonts w:ascii="Arial" w:hAnsi="Arial" w:cs="Arial"/>
          <w:shd w:val="clear" w:color="auto" w:fill="FFFFFF"/>
        </w:rPr>
        <w:t>dnia </w:t>
      </w:r>
      <w:r w:rsidRPr="00743197">
        <w:rPr>
          <w:rStyle w:val="object"/>
          <w:rFonts w:ascii="Arial" w:hAnsi="Arial" w:cs="Arial"/>
          <w:shd w:val="clear" w:color="auto" w:fill="FFFFFF"/>
        </w:rPr>
        <w:t>27 kwietnia 2016</w:t>
      </w:r>
      <w:r w:rsidRPr="00743197">
        <w:rPr>
          <w:rFonts w:ascii="Arial" w:hAnsi="Arial" w:cs="Arial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="00F51A77">
        <w:rPr>
          <w:rFonts w:ascii="Arial" w:hAnsi="Arial" w:cs="Arial"/>
          <w:color w:val="000000"/>
          <w:shd w:val="clear" w:color="auto" w:fill="FFFFFF"/>
        </w:rPr>
        <w:t>w </w:t>
      </w:r>
      <w:r w:rsidRPr="00743197">
        <w:rPr>
          <w:rFonts w:ascii="Arial" w:hAnsi="Arial" w:cs="Arial"/>
          <w:color w:val="000000"/>
          <w:shd w:val="clear" w:color="auto" w:fill="FFFFFF"/>
        </w:rPr>
        <w:t>sprawie ochrony osób fizycznych w związku z przetwarzaniem danych osobowych i w sprawie swobodnego przepływu takich danych oraz uchylenia dyrektywy 95/46/WE (ogólne rozporządzenie o ochronie danych),</w:t>
      </w:r>
      <w:r w:rsidRPr="00743197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 xml:space="preserve">Dz. U. UE. L. 2016. 119.1 </w:t>
      </w:r>
      <w:r w:rsidR="00C42E0E">
        <w:rPr>
          <w:rFonts w:ascii="Arial" w:hAnsi="Arial" w:cs="Arial"/>
          <w:color w:val="000000"/>
          <w:shd w:val="clear" w:color="auto" w:fill="FFFFFF"/>
        </w:rPr>
        <w:br/>
      </w:r>
      <w:r w:rsidRPr="00743197">
        <w:rPr>
          <w:rFonts w:ascii="Arial" w:hAnsi="Arial" w:cs="Arial"/>
          <w:color w:val="000000"/>
          <w:shd w:val="clear" w:color="auto" w:fill="FFFFFF"/>
        </w:rPr>
        <w:t>z</w:t>
      </w:r>
      <w:r w:rsidR="00C42E0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743197">
        <w:rPr>
          <w:rStyle w:val="object"/>
          <w:rFonts w:ascii="Arial" w:hAnsi="Arial" w:cs="Arial"/>
          <w:shd w:val="clear" w:color="auto" w:fill="FFFFFF"/>
        </w:rPr>
        <w:t>4 maja 2016</w:t>
      </w:r>
      <w:r w:rsidRPr="00743197">
        <w:rPr>
          <w:rFonts w:ascii="Arial" w:hAnsi="Arial" w:cs="Arial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743197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>Dz.U.UE.L.2018.127.2,</w:t>
      </w:r>
    </w:p>
    <w:p w14:paraId="596C3D3B" w14:textId="77777777" w:rsidR="00743197" w:rsidRPr="00743197" w:rsidRDefault="008A14AA" w:rsidP="00743197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43197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14:paraId="2875F94B" w14:textId="77777777" w:rsidR="002C30D7" w:rsidRPr="00F51A77" w:rsidRDefault="008A14AA" w:rsidP="00F51A77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43197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14:paraId="50E98B8F" w14:textId="77777777" w:rsidR="002C30D7" w:rsidRPr="00227E55" w:rsidRDefault="002C30D7" w:rsidP="002C30D7">
      <w:pPr>
        <w:pStyle w:val="Akapitzlist"/>
        <w:jc w:val="both"/>
        <w:rPr>
          <w:rFonts w:ascii="Arial" w:hAnsi="Arial" w:cs="Arial"/>
          <w:lang w:eastAsia="pl-PL"/>
        </w:rPr>
      </w:pPr>
    </w:p>
    <w:p w14:paraId="59344B6D" w14:textId="4CF9FC6A" w:rsidR="001F6536" w:rsidRPr="00B267E3" w:rsidRDefault="005E2FC7" w:rsidP="00B267E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B267E3">
        <w:rPr>
          <w:rFonts w:ascii="Arial" w:hAnsi="Arial" w:cs="Arial"/>
          <w:color w:val="000000"/>
          <w:lang w:eastAsia="pl-PL"/>
        </w:rPr>
        <w:t xml:space="preserve">Bożena Nowak, </w:t>
      </w:r>
      <w:r w:rsidR="00FE2738" w:rsidRPr="00B267E3">
        <w:rPr>
          <w:rFonts w:ascii="Arial" w:hAnsi="Arial" w:cs="Arial"/>
          <w:color w:val="000000"/>
          <w:lang w:eastAsia="pl-PL"/>
        </w:rPr>
        <w:t xml:space="preserve">Patrycja </w:t>
      </w:r>
      <w:proofErr w:type="spellStart"/>
      <w:r w:rsidR="00FE2738" w:rsidRPr="00B267E3">
        <w:rPr>
          <w:rFonts w:ascii="Arial" w:hAnsi="Arial" w:cs="Arial"/>
          <w:color w:val="000000"/>
          <w:lang w:eastAsia="pl-PL"/>
        </w:rPr>
        <w:t>Kabocik</w:t>
      </w:r>
      <w:proofErr w:type="spellEnd"/>
      <w:r w:rsidR="00B470C1" w:rsidRPr="00B267E3">
        <w:rPr>
          <w:rFonts w:ascii="Arial" w:hAnsi="Arial" w:cs="Arial"/>
          <w:color w:val="000000"/>
          <w:lang w:eastAsia="pl-PL"/>
        </w:rPr>
        <w:t xml:space="preserve">, Magdalena </w:t>
      </w:r>
      <w:proofErr w:type="spellStart"/>
      <w:r w:rsidR="00B470C1" w:rsidRPr="00B267E3">
        <w:rPr>
          <w:rFonts w:ascii="Arial" w:hAnsi="Arial" w:cs="Arial"/>
          <w:color w:val="000000"/>
          <w:lang w:eastAsia="pl-PL"/>
        </w:rPr>
        <w:t>Ziętek</w:t>
      </w:r>
      <w:proofErr w:type="spellEnd"/>
      <w:r w:rsidR="00B470C1" w:rsidRPr="00B267E3">
        <w:rPr>
          <w:rFonts w:ascii="Arial" w:hAnsi="Arial" w:cs="Arial"/>
          <w:color w:val="000000"/>
          <w:lang w:eastAsia="pl-PL"/>
        </w:rPr>
        <w:t>-Pierzchała</w:t>
      </w:r>
      <w:r w:rsidR="00716B04" w:rsidRPr="00B267E3">
        <w:rPr>
          <w:rFonts w:ascii="Arial" w:hAnsi="Arial" w:cs="Arial"/>
          <w:color w:val="000000"/>
          <w:lang w:eastAsia="pl-PL"/>
        </w:rPr>
        <w:t xml:space="preserve"> – Wydział Rozwoju Miasta i Funduszy </w:t>
      </w:r>
      <w:r w:rsidR="001B1241" w:rsidRPr="00B267E3">
        <w:rPr>
          <w:rFonts w:ascii="Arial" w:hAnsi="Arial" w:cs="Arial"/>
          <w:color w:val="000000"/>
          <w:lang w:eastAsia="pl-PL"/>
        </w:rPr>
        <w:t>Europejskich (PRF)</w:t>
      </w:r>
      <w:r w:rsidR="00C64C5B" w:rsidRPr="00B267E3">
        <w:rPr>
          <w:rFonts w:ascii="Arial" w:hAnsi="Arial" w:cs="Arial"/>
          <w:color w:val="000000"/>
          <w:lang w:eastAsia="pl-PL"/>
        </w:rPr>
        <w:t xml:space="preserve">. </w:t>
      </w:r>
    </w:p>
    <w:p w14:paraId="2A9BDA92" w14:textId="5C1CD56B" w:rsidR="00716B04" w:rsidRDefault="00C64C5B" w:rsidP="001F6536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Zakres zadań:</w:t>
      </w:r>
    </w:p>
    <w:p w14:paraId="44646E35" w14:textId="4D243B0B" w:rsidR="00CF79A0" w:rsidRDefault="00F51A77" w:rsidP="00ED7A78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bookmarkStart w:id="1" w:name="_Hlk181179700"/>
      <w:r>
        <w:rPr>
          <w:rFonts w:ascii="Arial" w:hAnsi="Arial" w:cs="Arial"/>
          <w:color w:val="000000"/>
          <w:lang w:eastAsia="pl-PL"/>
        </w:rPr>
        <w:t>p</w:t>
      </w:r>
      <w:r w:rsidR="001B1241" w:rsidRPr="00ED64FF">
        <w:rPr>
          <w:rFonts w:ascii="Arial" w:hAnsi="Arial" w:cs="Arial"/>
          <w:color w:val="000000"/>
          <w:lang w:eastAsia="pl-PL"/>
        </w:rPr>
        <w:t>rzygotowanie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="001B1241" w:rsidRPr="00ED64FF">
        <w:rPr>
          <w:rFonts w:ascii="Arial" w:hAnsi="Arial" w:cs="Arial"/>
          <w:color w:val="000000"/>
          <w:lang w:eastAsia="pl-PL"/>
        </w:rPr>
        <w:t xml:space="preserve">postępowania o udzielenie zamówienia publicznego na </w:t>
      </w:r>
      <w:r w:rsidR="001B1241" w:rsidRPr="00F51A77">
        <w:rPr>
          <w:rFonts w:ascii="Arial" w:hAnsi="Arial" w:cs="Arial"/>
          <w:color w:val="000000"/>
          <w:lang w:eastAsia="pl-PL"/>
        </w:rPr>
        <w:t>zakup, dost</w:t>
      </w:r>
      <w:r w:rsidR="00ED64FF" w:rsidRPr="00F51A77">
        <w:rPr>
          <w:rFonts w:ascii="Arial" w:hAnsi="Arial" w:cs="Arial"/>
          <w:color w:val="000000"/>
          <w:lang w:eastAsia="pl-PL"/>
        </w:rPr>
        <w:t>awę i montaż wyposażenia/sprzęt</w:t>
      </w:r>
      <w:r w:rsidR="00D561A0" w:rsidRPr="00F51A77">
        <w:rPr>
          <w:rFonts w:ascii="Arial" w:hAnsi="Arial" w:cs="Arial"/>
          <w:color w:val="000000"/>
          <w:lang w:eastAsia="pl-PL"/>
        </w:rPr>
        <w:t xml:space="preserve">u/oprogramowania </w:t>
      </w:r>
      <w:r w:rsidR="00ED64FF" w:rsidRPr="00F51A77">
        <w:rPr>
          <w:rFonts w:ascii="Arial" w:hAnsi="Arial" w:cs="Arial"/>
          <w:color w:val="000000"/>
          <w:lang w:eastAsia="pl-PL"/>
        </w:rPr>
        <w:t>zaplanowanego w ramach projektu</w:t>
      </w:r>
      <w:r w:rsidR="00CB2FB8">
        <w:rPr>
          <w:rFonts w:ascii="Arial" w:hAnsi="Arial" w:cs="Arial"/>
          <w:color w:val="000000"/>
          <w:lang w:eastAsia="pl-PL"/>
        </w:rPr>
        <w:t xml:space="preserve"> oraz elementów Specyfikacji Istotnych Warunków Zamówienia, niezbędnych do ogłoszenia postępowania przetargowego,</w:t>
      </w:r>
      <w:r w:rsidR="00ED64FF" w:rsidRPr="00ED64FF">
        <w:t xml:space="preserve"> </w:t>
      </w:r>
      <w:r w:rsidR="00ED64FF" w:rsidRPr="00F51A77">
        <w:rPr>
          <w:rFonts w:ascii="Arial" w:hAnsi="Arial" w:cs="Arial"/>
          <w:color w:val="000000"/>
          <w:lang w:eastAsia="pl-PL"/>
        </w:rPr>
        <w:t>nadzór nad prawidłową realizacją umowy/umów zawartych w ramach postępowania</w:t>
      </w:r>
      <w:r w:rsidR="00CF79A0">
        <w:rPr>
          <w:rFonts w:ascii="Arial" w:hAnsi="Arial" w:cs="Arial"/>
          <w:color w:val="000000"/>
          <w:lang w:eastAsia="pl-PL"/>
        </w:rPr>
        <w:t>,</w:t>
      </w:r>
      <w:r w:rsidR="00ED64FF" w:rsidRPr="00F51A77">
        <w:rPr>
          <w:rFonts w:ascii="Arial" w:hAnsi="Arial" w:cs="Arial"/>
          <w:color w:val="000000"/>
          <w:lang w:eastAsia="pl-PL"/>
        </w:rPr>
        <w:t xml:space="preserve"> </w:t>
      </w:r>
    </w:p>
    <w:p w14:paraId="381CE2EA" w14:textId="29CB9A2A" w:rsidR="00ED7A78" w:rsidRDefault="001B1241" w:rsidP="00ED7A78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F51A77">
        <w:rPr>
          <w:rFonts w:ascii="Arial" w:hAnsi="Arial" w:cs="Arial"/>
          <w:color w:val="000000"/>
          <w:lang w:eastAsia="pl-PL"/>
        </w:rPr>
        <w:lastRenderedPageBreak/>
        <w:t>współpraca z pracownikami Wydziału Zamówień Publicznych</w:t>
      </w:r>
      <w:r w:rsidR="00CF79A0">
        <w:rPr>
          <w:rFonts w:ascii="Arial" w:hAnsi="Arial" w:cs="Arial"/>
          <w:color w:val="000000"/>
          <w:lang w:eastAsia="pl-PL"/>
        </w:rPr>
        <w:t>,</w:t>
      </w:r>
      <w:r w:rsidRPr="00F51A77">
        <w:rPr>
          <w:rFonts w:ascii="Arial" w:hAnsi="Arial" w:cs="Arial"/>
          <w:color w:val="000000"/>
          <w:lang w:eastAsia="pl-PL"/>
        </w:rPr>
        <w:t xml:space="preserve"> będąc</w:t>
      </w:r>
      <w:r w:rsidR="00CF79A0">
        <w:rPr>
          <w:rFonts w:ascii="Arial" w:hAnsi="Arial" w:cs="Arial"/>
          <w:color w:val="000000"/>
          <w:lang w:eastAsia="pl-PL"/>
        </w:rPr>
        <w:t>ymi</w:t>
      </w:r>
      <w:r w:rsidRPr="00F51A77">
        <w:rPr>
          <w:rFonts w:ascii="Arial" w:hAnsi="Arial" w:cs="Arial"/>
          <w:color w:val="000000"/>
          <w:lang w:eastAsia="pl-PL"/>
        </w:rPr>
        <w:t xml:space="preserve"> członkami zespołu projektowego</w:t>
      </w:r>
      <w:r w:rsidR="00ED64FF" w:rsidRPr="00F51A77">
        <w:rPr>
          <w:rFonts w:ascii="Arial" w:hAnsi="Arial" w:cs="Arial"/>
          <w:color w:val="000000"/>
          <w:lang w:eastAsia="pl-PL"/>
        </w:rPr>
        <w:t>,</w:t>
      </w:r>
    </w:p>
    <w:bookmarkEnd w:id="1"/>
    <w:p w14:paraId="4739F69C" w14:textId="77777777" w:rsidR="00ED7A78" w:rsidRDefault="00ED64FF" w:rsidP="00ED7A78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ED7A78">
        <w:rPr>
          <w:rFonts w:ascii="Arial" w:hAnsi="Arial" w:cs="Arial"/>
          <w:color w:val="000000"/>
          <w:lang w:eastAsia="pl-PL"/>
        </w:rPr>
        <w:t>wnioskowanie</w:t>
      </w:r>
      <w:r w:rsidR="0043689A" w:rsidRPr="00ED7A78">
        <w:rPr>
          <w:rFonts w:ascii="Arial" w:hAnsi="Arial" w:cs="Arial"/>
          <w:color w:val="000000"/>
          <w:lang w:eastAsia="pl-PL"/>
        </w:rPr>
        <w:t xml:space="preserve"> o </w:t>
      </w:r>
      <w:r w:rsidRPr="00ED7A78">
        <w:rPr>
          <w:rFonts w:ascii="Arial" w:hAnsi="Arial" w:cs="Arial"/>
          <w:color w:val="000000"/>
          <w:lang w:eastAsia="pl-PL"/>
        </w:rPr>
        <w:t>dokonywanie zmian we wniosku o dofinansowanie</w:t>
      </w:r>
      <w:r w:rsidR="0043689A" w:rsidRPr="00ED7A78">
        <w:rPr>
          <w:rFonts w:ascii="Arial" w:hAnsi="Arial" w:cs="Arial"/>
          <w:color w:val="000000"/>
          <w:lang w:eastAsia="pl-PL"/>
        </w:rPr>
        <w:t xml:space="preserve"> </w:t>
      </w:r>
      <w:r w:rsidR="00ED7A78" w:rsidRPr="00ED7A78">
        <w:rPr>
          <w:rFonts w:ascii="Arial" w:hAnsi="Arial" w:cs="Arial"/>
          <w:color w:val="000000"/>
          <w:lang w:eastAsia="pl-PL"/>
        </w:rPr>
        <w:t>po ich pozytywnej akceptacji przez Instytucję Zarządzającą,</w:t>
      </w:r>
    </w:p>
    <w:p w14:paraId="15B6A314" w14:textId="6223803B" w:rsidR="006E220D" w:rsidRDefault="006E220D" w:rsidP="006E220D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zabezpieczenie ś</w:t>
      </w:r>
      <w:r w:rsidR="00C60EFC">
        <w:rPr>
          <w:rFonts w:ascii="Arial" w:hAnsi="Arial" w:cs="Arial"/>
          <w:color w:val="000000"/>
          <w:lang w:eastAsia="pl-PL"/>
        </w:rPr>
        <w:t>rodków na realizację projektu w</w:t>
      </w:r>
      <w:r>
        <w:rPr>
          <w:rFonts w:ascii="Arial" w:hAnsi="Arial" w:cs="Arial"/>
          <w:color w:val="000000"/>
          <w:lang w:eastAsia="pl-PL"/>
        </w:rPr>
        <w:t xml:space="preserve"> budżecie</w:t>
      </w:r>
      <w:r w:rsidR="00ED64FF" w:rsidRPr="00ED7A78">
        <w:rPr>
          <w:rFonts w:ascii="Arial" w:hAnsi="Arial" w:cs="Arial"/>
          <w:color w:val="000000"/>
          <w:lang w:eastAsia="pl-PL"/>
        </w:rPr>
        <w:t xml:space="preserve"> miasta</w:t>
      </w:r>
      <w:r w:rsidR="00AC4361" w:rsidRPr="00ED7A78">
        <w:rPr>
          <w:rFonts w:ascii="Arial" w:hAnsi="Arial" w:cs="Arial"/>
          <w:color w:val="000000"/>
          <w:lang w:eastAsia="pl-PL"/>
        </w:rPr>
        <w:t xml:space="preserve">, </w:t>
      </w:r>
      <w:r w:rsidR="00ED64FF" w:rsidRPr="00ED7A78">
        <w:rPr>
          <w:rFonts w:ascii="Arial" w:hAnsi="Arial" w:cs="Arial"/>
          <w:color w:val="000000"/>
          <w:lang w:eastAsia="pl-PL"/>
        </w:rPr>
        <w:t>przygotowywanie wniosków o dokonywanie ewentualnych zmian</w:t>
      </w:r>
      <w:r w:rsidR="00AC4361" w:rsidRPr="00ED7A78">
        <w:rPr>
          <w:rFonts w:ascii="Arial" w:hAnsi="Arial" w:cs="Arial"/>
          <w:color w:val="000000"/>
          <w:lang w:eastAsia="pl-PL"/>
        </w:rPr>
        <w:t xml:space="preserve"> p</w:t>
      </w:r>
      <w:r w:rsidR="00C60EFC">
        <w:rPr>
          <w:rFonts w:ascii="Arial" w:hAnsi="Arial" w:cs="Arial"/>
          <w:color w:val="000000"/>
          <w:lang w:eastAsia="pl-PL"/>
        </w:rPr>
        <w:t>omiędzy dysponentami i </w:t>
      </w:r>
      <w:r w:rsidR="00B865E3" w:rsidRPr="00ED7A78">
        <w:rPr>
          <w:rFonts w:ascii="Arial" w:hAnsi="Arial" w:cs="Arial"/>
          <w:color w:val="000000"/>
          <w:lang w:eastAsia="pl-PL"/>
        </w:rPr>
        <w:t>paragrafami,</w:t>
      </w:r>
    </w:p>
    <w:p w14:paraId="3FDC5912" w14:textId="77777777" w:rsidR="005E2FC7" w:rsidRDefault="005E2FC7" w:rsidP="005E2FC7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nadzór nad budżetem projektu, w tym kontrola wydatkowania kosztów bezpośrednich w aspekcie prawidłowego rozliczenia kosztów pośrednich, </w:t>
      </w:r>
    </w:p>
    <w:p w14:paraId="528BFEE7" w14:textId="73F01AAA" w:rsidR="005E2FC7" w:rsidRDefault="00B045C9" w:rsidP="006E220D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 </w:t>
      </w:r>
      <w:r w:rsidR="005E2FC7">
        <w:rPr>
          <w:rFonts w:ascii="Arial" w:hAnsi="Arial" w:cs="Arial"/>
          <w:color w:val="000000"/>
          <w:lang w:eastAsia="pl-PL"/>
        </w:rPr>
        <w:t xml:space="preserve">realizacja działań </w:t>
      </w:r>
      <w:proofErr w:type="spellStart"/>
      <w:r w:rsidR="005E2FC7">
        <w:rPr>
          <w:rFonts w:ascii="Arial" w:hAnsi="Arial" w:cs="Arial"/>
          <w:color w:val="000000"/>
          <w:lang w:eastAsia="pl-PL"/>
        </w:rPr>
        <w:t>informacyjno</w:t>
      </w:r>
      <w:proofErr w:type="spellEnd"/>
      <w:r w:rsidR="005E2FC7">
        <w:rPr>
          <w:rFonts w:ascii="Arial" w:hAnsi="Arial" w:cs="Arial"/>
          <w:color w:val="000000"/>
          <w:lang w:eastAsia="pl-PL"/>
        </w:rPr>
        <w:t xml:space="preserve"> – promocyjnych </w:t>
      </w:r>
      <w:r w:rsidR="00C60EFC">
        <w:rPr>
          <w:rFonts w:ascii="Arial" w:hAnsi="Arial" w:cs="Arial"/>
          <w:color w:val="000000"/>
          <w:lang w:eastAsia="pl-PL"/>
        </w:rPr>
        <w:t>projektu w tym: przygotowanie i </w:t>
      </w:r>
      <w:r w:rsidR="005E2FC7">
        <w:rPr>
          <w:rFonts w:ascii="Arial" w:hAnsi="Arial" w:cs="Arial"/>
          <w:color w:val="000000"/>
          <w:lang w:eastAsia="pl-PL"/>
        </w:rPr>
        <w:t>przeprowadzenie postępowania na wykonanie tablicy informacyjnej, naklejek na zakupione wyposażenie i sprzęt, informacji promo</w:t>
      </w:r>
      <w:r w:rsidR="00C60EFC">
        <w:rPr>
          <w:rFonts w:ascii="Arial" w:hAnsi="Arial" w:cs="Arial"/>
          <w:color w:val="000000"/>
          <w:lang w:eastAsia="pl-PL"/>
        </w:rPr>
        <w:t>cyjnych na stronę internetową i </w:t>
      </w:r>
      <w:r w:rsidR="005E2FC7">
        <w:rPr>
          <w:rFonts w:ascii="Arial" w:hAnsi="Arial" w:cs="Arial"/>
          <w:color w:val="000000"/>
          <w:lang w:eastAsia="pl-PL"/>
        </w:rPr>
        <w:t xml:space="preserve">media społecznościowe, zgodnie z </w:t>
      </w:r>
      <w:r w:rsidR="005E2FC7">
        <w:rPr>
          <w:rFonts w:ascii="Arial" w:hAnsi="Arial" w:cs="Arial"/>
          <w:i/>
          <w:color w:val="000000"/>
          <w:lang w:eastAsia="pl-PL"/>
        </w:rPr>
        <w:t>Wytycznymi dotyczącymi informacji i promocji Funduszy Europejskich na lata 2021-2027,</w:t>
      </w:r>
    </w:p>
    <w:p w14:paraId="1A9AF908" w14:textId="77777777" w:rsidR="006E220D" w:rsidRDefault="00441250" w:rsidP="006E220D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>przygotowywanie opisów faktur</w:t>
      </w:r>
      <w:r w:rsidR="006527C7" w:rsidRPr="006E220D">
        <w:rPr>
          <w:rFonts w:ascii="Arial" w:hAnsi="Arial" w:cs="Arial"/>
          <w:color w:val="000000"/>
          <w:lang w:eastAsia="pl-PL"/>
        </w:rPr>
        <w:t xml:space="preserve"> związanych z przeprowadzonym postępowaniem przetargowym</w:t>
      </w:r>
      <w:r w:rsidRPr="006E220D">
        <w:rPr>
          <w:rFonts w:ascii="Arial" w:hAnsi="Arial" w:cs="Arial"/>
          <w:color w:val="000000"/>
          <w:lang w:eastAsia="pl-PL"/>
        </w:rPr>
        <w:t>, zgodnie z wymogami FESL 2021-2027</w:t>
      </w:r>
      <w:r w:rsidR="00ED64FF" w:rsidRPr="006E220D">
        <w:rPr>
          <w:rFonts w:ascii="Arial" w:hAnsi="Arial" w:cs="Arial"/>
          <w:color w:val="000000"/>
          <w:lang w:eastAsia="pl-PL"/>
        </w:rPr>
        <w:t>,</w:t>
      </w:r>
    </w:p>
    <w:p w14:paraId="4FDC1B9B" w14:textId="3BF1A8B8" w:rsidR="005E2FC7" w:rsidRDefault="005E2FC7" w:rsidP="006E220D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prowadzenie monitoringu postępu rzeczowego i finansowego projektu, analiza ryzyka i podejmowanie działań, mających na celu wyeliminowanie wszelkich nieprawidłowości,</w:t>
      </w:r>
    </w:p>
    <w:p w14:paraId="40E27E33" w14:textId="10051831" w:rsidR="005E2FC7" w:rsidRDefault="005E2FC7" w:rsidP="006E220D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nadzór nad prawidłowym ewidencjonowaniem zakupionego sprzętu oraz wyposażenia w ramach projektu</w:t>
      </w:r>
      <w:r w:rsidR="00E100EC">
        <w:rPr>
          <w:rFonts w:ascii="Arial" w:hAnsi="Arial" w:cs="Arial"/>
          <w:color w:val="000000"/>
          <w:lang w:eastAsia="pl-PL"/>
        </w:rPr>
        <w:t>,</w:t>
      </w:r>
    </w:p>
    <w:p w14:paraId="46505550" w14:textId="77777777" w:rsidR="006E220D" w:rsidRDefault="00ED64FF" w:rsidP="006E220D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>bieżący kontakt z Urzędem Marszałkowskim Województwa Śląskiego w zakresie</w:t>
      </w:r>
      <w:r w:rsidR="005840C8" w:rsidRPr="006E220D">
        <w:rPr>
          <w:rFonts w:ascii="Arial" w:hAnsi="Arial" w:cs="Arial"/>
          <w:color w:val="000000"/>
          <w:lang w:eastAsia="pl-PL"/>
        </w:rPr>
        <w:t xml:space="preserve"> </w:t>
      </w:r>
      <w:r w:rsidRPr="006E220D">
        <w:rPr>
          <w:rFonts w:ascii="Arial" w:hAnsi="Arial" w:cs="Arial"/>
          <w:color w:val="000000"/>
          <w:lang w:eastAsia="pl-PL"/>
        </w:rPr>
        <w:t>prawidłowej realizacji</w:t>
      </w:r>
      <w:r w:rsidR="005840C8" w:rsidRPr="006E220D">
        <w:rPr>
          <w:rFonts w:ascii="Arial" w:hAnsi="Arial" w:cs="Arial"/>
          <w:color w:val="000000"/>
          <w:lang w:eastAsia="pl-PL"/>
        </w:rPr>
        <w:t xml:space="preserve"> projektu</w:t>
      </w:r>
      <w:r w:rsidRPr="006E220D">
        <w:rPr>
          <w:rFonts w:ascii="Arial" w:hAnsi="Arial" w:cs="Arial"/>
          <w:color w:val="000000"/>
          <w:lang w:eastAsia="pl-PL"/>
        </w:rPr>
        <w:t>,</w:t>
      </w:r>
    </w:p>
    <w:p w14:paraId="12E5BAC0" w14:textId="77777777" w:rsidR="006E220D" w:rsidRDefault="00ED64FF" w:rsidP="006E220D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>przygotowywanie i składanie wniosków o płatność</w:t>
      </w:r>
      <w:r w:rsidR="006E220D">
        <w:rPr>
          <w:rFonts w:ascii="Arial" w:hAnsi="Arial" w:cs="Arial"/>
          <w:color w:val="000000"/>
          <w:lang w:eastAsia="pl-PL"/>
        </w:rPr>
        <w:t xml:space="preserve"> w systemie CST 2021</w:t>
      </w:r>
      <w:r w:rsidRPr="006E220D">
        <w:rPr>
          <w:rFonts w:ascii="Arial" w:hAnsi="Arial" w:cs="Arial"/>
          <w:color w:val="000000"/>
          <w:lang w:eastAsia="pl-PL"/>
        </w:rPr>
        <w:t>,</w:t>
      </w:r>
    </w:p>
    <w:p w14:paraId="123A25AE" w14:textId="77777777" w:rsidR="006E220D" w:rsidRPr="001F6536" w:rsidRDefault="00B865E3" w:rsidP="001F6536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1F6536">
        <w:rPr>
          <w:rFonts w:ascii="Arial" w:hAnsi="Arial" w:cs="Arial"/>
          <w:color w:val="000000"/>
          <w:lang w:eastAsia="pl-PL"/>
        </w:rPr>
        <w:t>przygotowywanie i składanie do I</w:t>
      </w:r>
      <w:r w:rsidR="009C0EAE" w:rsidRPr="001F6536">
        <w:rPr>
          <w:rFonts w:ascii="Arial" w:hAnsi="Arial" w:cs="Arial"/>
          <w:color w:val="000000"/>
          <w:lang w:eastAsia="pl-PL"/>
        </w:rPr>
        <w:t xml:space="preserve">nstytucji </w:t>
      </w:r>
      <w:r w:rsidRPr="001F6536">
        <w:rPr>
          <w:rFonts w:ascii="Arial" w:hAnsi="Arial" w:cs="Arial"/>
          <w:color w:val="000000"/>
          <w:lang w:eastAsia="pl-PL"/>
        </w:rPr>
        <w:t>Z</w:t>
      </w:r>
      <w:r w:rsidR="009C0EAE" w:rsidRPr="001F6536">
        <w:rPr>
          <w:rFonts w:ascii="Arial" w:hAnsi="Arial" w:cs="Arial"/>
          <w:color w:val="000000"/>
          <w:lang w:eastAsia="pl-PL"/>
        </w:rPr>
        <w:t>arządzającej</w:t>
      </w:r>
      <w:r w:rsidRPr="001F6536">
        <w:rPr>
          <w:rFonts w:ascii="Arial" w:hAnsi="Arial" w:cs="Arial"/>
          <w:color w:val="000000"/>
          <w:lang w:eastAsia="pl-PL"/>
        </w:rPr>
        <w:t xml:space="preserve"> harmonogramów płatności w ramach projektu,</w:t>
      </w:r>
    </w:p>
    <w:p w14:paraId="5BC43417" w14:textId="5AF0357E" w:rsidR="006E220D" w:rsidRPr="006E220D" w:rsidRDefault="006E220D" w:rsidP="006E220D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>współpraca z członkami zespołu projektowego</w:t>
      </w:r>
      <w:r>
        <w:rPr>
          <w:rFonts w:ascii="Arial" w:hAnsi="Arial" w:cs="Arial"/>
          <w:color w:val="000000"/>
          <w:lang w:eastAsia="pl-PL"/>
        </w:rPr>
        <w:t xml:space="preserve"> oraz koordynatorem Z</w:t>
      </w:r>
      <w:r w:rsidR="001F6536">
        <w:rPr>
          <w:rFonts w:ascii="Arial" w:hAnsi="Arial" w:cs="Arial"/>
          <w:color w:val="000000"/>
          <w:lang w:eastAsia="pl-PL"/>
        </w:rPr>
        <w:t xml:space="preserve">espołu                </w:t>
      </w:r>
      <w:r>
        <w:rPr>
          <w:rFonts w:ascii="Arial" w:hAnsi="Arial" w:cs="Arial"/>
          <w:color w:val="000000"/>
          <w:lang w:eastAsia="pl-PL"/>
        </w:rPr>
        <w:t>S</w:t>
      </w:r>
      <w:r w:rsidR="001F6536">
        <w:rPr>
          <w:rFonts w:ascii="Arial" w:hAnsi="Arial" w:cs="Arial"/>
          <w:color w:val="000000"/>
          <w:lang w:eastAsia="pl-PL"/>
        </w:rPr>
        <w:t xml:space="preserve">zkół nr </w:t>
      </w:r>
      <w:r>
        <w:rPr>
          <w:rFonts w:ascii="Arial" w:hAnsi="Arial" w:cs="Arial"/>
          <w:color w:val="000000"/>
          <w:lang w:eastAsia="pl-PL"/>
        </w:rPr>
        <w:t>5</w:t>
      </w:r>
      <w:r w:rsidRPr="006E220D">
        <w:rPr>
          <w:rFonts w:ascii="Arial" w:hAnsi="Arial" w:cs="Arial"/>
          <w:color w:val="000000"/>
          <w:lang w:eastAsia="pl-PL"/>
        </w:rPr>
        <w:t xml:space="preserve"> przy terminowym, prawidłowym i rzetelnym wdraża</w:t>
      </w:r>
      <w:r>
        <w:rPr>
          <w:rFonts w:ascii="Arial" w:hAnsi="Arial" w:cs="Arial"/>
          <w:color w:val="000000"/>
          <w:lang w:eastAsia="pl-PL"/>
        </w:rPr>
        <w:t>niu zadań, objętych wnioskiem o </w:t>
      </w:r>
      <w:r w:rsidRPr="006E220D">
        <w:rPr>
          <w:rFonts w:ascii="Arial" w:hAnsi="Arial" w:cs="Arial"/>
          <w:color w:val="000000"/>
          <w:lang w:eastAsia="pl-PL"/>
        </w:rPr>
        <w:t>dofinansowanie, zgodnie z harmonogramem oraz budżetem</w:t>
      </w:r>
      <w:r w:rsidR="0090768A">
        <w:rPr>
          <w:rFonts w:ascii="Arial" w:hAnsi="Arial" w:cs="Arial"/>
          <w:color w:val="000000"/>
          <w:lang w:eastAsia="pl-PL"/>
        </w:rPr>
        <w:t>,</w:t>
      </w:r>
    </w:p>
    <w:p w14:paraId="110F32D2" w14:textId="77777777" w:rsidR="006E220D" w:rsidRDefault="00ED64FF" w:rsidP="006E220D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 xml:space="preserve">przestrzeganie procedur związanych z ochroną danych osobowych uczestników projektu, personelu oraz kontrahentów, zgodnie z przepisami rozporządzenia Parlamentu Europejskiego i Rady UE 2016/679 z dnia 27 kwietnia 2016 roku </w:t>
      </w:r>
      <w:r w:rsidR="009D16A8">
        <w:rPr>
          <w:rFonts w:ascii="Arial" w:hAnsi="Arial" w:cs="Arial"/>
          <w:color w:val="000000"/>
          <w:lang w:eastAsia="pl-PL"/>
        </w:rPr>
        <w:br/>
      </w:r>
      <w:r w:rsidRPr="006E220D">
        <w:rPr>
          <w:rFonts w:ascii="Arial" w:hAnsi="Arial" w:cs="Arial"/>
          <w:color w:val="000000"/>
          <w:lang w:eastAsia="pl-PL"/>
        </w:rPr>
        <w:t>w sprawie ochrony osób fizycznych w z</w:t>
      </w:r>
      <w:r w:rsidR="00752931" w:rsidRPr="006E220D">
        <w:rPr>
          <w:rFonts w:ascii="Arial" w:hAnsi="Arial" w:cs="Arial"/>
          <w:color w:val="000000"/>
          <w:lang w:eastAsia="pl-PL"/>
        </w:rPr>
        <w:t>wiązku z </w:t>
      </w:r>
      <w:r w:rsidRPr="006E220D">
        <w:rPr>
          <w:rFonts w:ascii="Arial" w:hAnsi="Arial" w:cs="Arial"/>
          <w:color w:val="000000"/>
          <w:lang w:eastAsia="pl-PL"/>
        </w:rPr>
        <w:t xml:space="preserve">przetwarzaniem danych osobowych i w sprawie swobodnego przepływu takich danych oraz uchylenia dyrektywy 95/46/WE (ogólne rozporządzenie o ochronie danych), Dz. U. UE. L. 2016. 119.1 </w:t>
      </w:r>
      <w:r w:rsidR="009D16A8">
        <w:rPr>
          <w:rFonts w:ascii="Arial" w:hAnsi="Arial" w:cs="Arial"/>
          <w:color w:val="000000"/>
          <w:lang w:eastAsia="pl-PL"/>
        </w:rPr>
        <w:br/>
      </w:r>
      <w:r w:rsidRPr="006E220D">
        <w:rPr>
          <w:rFonts w:ascii="Arial" w:hAnsi="Arial" w:cs="Arial"/>
          <w:color w:val="000000"/>
          <w:lang w:eastAsia="pl-PL"/>
        </w:rPr>
        <w:t>z 4 maja 2016 roku, wraz ze sprostowaniem z dnia 23.05.2018 roku Dz.U.UE.L.2018.127.2,</w:t>
      </w:r>
    </w:p>
    <w:p w14:paraId="6AEB17E0" w14:textId="439C7339" w:rsidR="0090768A" w:rsidRDefault="00ED64FF" w:rsidP="00E100EC">
      <w:pPr>
        <w:pStyle w:val="Akapitzlist"/>
        <w:numPr>
          <w:ilvl w:val="0"/>
          <w:numId w:val="35"/>
        </w:numPr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>udział w kontrolach wewnętrznych i zewnętrznych projektu, w trakcie jego realizacji oraz po zakończeniu</w:t>
      </w:r>
      <w:r w:rsidR="006E220D">
        <w:rPr>
          <w:rFonts w:ascii="Arial" w:hAnsi="Arial" w:cs="Arial"/>
          <w:color w:val="000000"/>
          <w:lang w:eastAsia="pl-PL"/>
        </w:rPr>
        <w:t>.</w:t>
      </w:r>
    </w:p>
    <w:p w14:paraId="20CE4A25" w14:textId="77777777" w:rsidR="00AA789F" w:rsidRPr="00E100EC" w:rsidRDefault="00AA789F" w:rsidP="00AA789F">
      <w:pPr>
        <w:pStyle w:val="Akapitzlist"/>
        <w:ind w:left="851"/>
        <w:jc w:val="both"/>
        <w:rPr>
          <w:rFonts w:ascii="Arial" w:hAnsi="Arial" w:cs="Arial"/>
          <w:color w:val="000000"/>
          <w:lang w:eastAsia="pl-PL"/>
        </w:rPr>
      </w:pPr>
    </w:p>
    <w:p w14:paraId="5CD027D4" w14:textId="77777777" w:rsidR="0090768A" w:rsidRDefault="009D16A8" w:rsidP="00B267E3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Izabela Konopka –</w:t>
      </w:r>
      <w:r w:rsidR="0090768A">
        <w:rPr>
          <w:rFonts w:ascii="Arial" w:hAnsi="Arial" w:cs="Arial"/>
          <w:color w:val="000000"/>
          <w:lang w:eastAsia="pl-PL"/>
        </w:rPr>
        <w:t xml:space="preserve"> Wydział Rozwoju Miasta i Funduszy Europejskich (PRF). Zakres zadań:</w:t>
      </w:r>
    </w:p>
    <w:p w14:paraId="3894E3A1" w14:textId="77777777" w:rsidR="006857E7" w:rsidRDefault="006857E7" w:rsidP="009D16A8">
      <w:pPr>
        <w:pStyle w:val="Akapitzlist"/>
        <w:numPr>
          <w:ilvl w:val="0"/>
          <w:numId w:val="41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6857E7">
        <w:rPr>
          <w:rFonts w:ascii="Arial" w:hAnsi="Arial" w:cs="Arial"/>
          <w:color w:val="000000"/>
          <w:lang w:eastAsia="pl-PL"/>
        </w:rPr>
        <w:t>przeprowadzenie czynności związanych z ewidencjonowaniem zakupionego sprzętu</w:t>
      </w:r>
      <w:r>
        <w:rPr>
          <w:rFonts w:ascii="Arial" w:hAnsi="Arial" w:cs="Arial"/>
          <w:color w:val="000000"/>
          <w:lang w:eastAsia="pl-PL"/>
        </w:rPr>
        <w:t xml:space="preserve"> i </w:t>
      </w:r>
      <w:r w:rsidRPr="006857E7">
        <w:rPr>
          <w:rFonts w:ascii="Arial" w:hAnsi="Arial" w:cs="Arial"/>
          <w:color w:val="000000"/>
          <w:lang w:eastAsia="pl-PL"/>
        </w:rPr>
        <w:t>wyposażenia w ramach projektu,</w:t>
      </w:r>
    </w:p>
    <w:p w14:paraId="42ED7BBE" w14:textId="46B82980" w:rsidR="006857E7" w:rsidRDefault="006857E7" w:rsidP="009D16A8">
      <w:pPr>
        <w:pStyle w:val="Akapitzlist"/>
        <w:numPr>
          <w:ilvl w:val="0"/>
          <w:numId w:val="41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9D16A8">
        <w:rPr>
          <w:rFonts w:ascii="Arial" w:hAnsi="Arial" w:cs="Arial"/>
          <w:color w:val="000000"/>
          <w:lang w:eastAsia="pl-PL"/>
        </w:rPr>
        <w:t>angażowanie środków finansowych,</w:t>
      </w:r>
      <w:r w:rsidR="006E6B85">
        <w:rPr>
          <w:rFonts w:ascii="Arial" w:hAnsi="Arial" w:cs="Arial"/>
          <w:color w:val="000000"/>
          <w:lang w:eastAsia="pl-PL"/>
        </w:rPr>
        <w:t xml:space="preserve"> których dysponentem będzie PRF</w:t>
      </w:r>
      <w:r w:rsidR="00C60EFC">
        <w:rPr>
          <w:rFonts w:ascii="Arial" w:hAnsi="Arial" w:cs="Arial"/>
          <w:color w:val="000000"/>
          <w:lang w:eastAsia="pl-PL"/>
        </w:rPr>
        <w:t xml:space="preserve"> </w:t>
      </w:r>
      <w:r w:rsidRPr="009D16A8">
        <w:rPr>
          <w:rFonts w:ascii="Arial" w:hAnsi="Arial" w:cs="Arial"/>
          <w:color w:val="000000"/>
          <w:lang w:eastAsia="pl-PL"/>
        </w:rPr>
        <w:t>w programie Dysponent,</w:t>
      </w:r>
    </w:p>
    <w:p w14:paraId="2BB10336" w14:textId="77777777" w:rsidR="006857E7" w:rsidRDefault="006857E7" w:rsidP="009D16A8">
      <w:pPr>
        <w:pStyle w:val="Akapitzlist"/>
        <w:numPr>
          <w:ilvl w:val="0"/>
          <w:numId w:val="41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9D16A8">
        <w:rPr>
          <w:rFonts w:ascii="Arial" w:hAnsi="Arial" w:cs="Arial"/>
          <w:color w:val="000000"/>
          <w:lang w:eastAsia="pl-PL"/>
        </w:rPr>
        <w:t>współpraca z członkami zespołu projektowego Wydziału Księgowości przy terminowym, prawidłowym ewidencjonowaniu zakupionego sprzętu i wyposażenia w ramach projektu,</w:t>
      </w:r>
    </w:p>
    <w:p w14:paraId="00714313" w14:textId="467F683A" w:rsidR="00E100EC" w:rsidRPr="00AA789F" w:rsidRDefault="006857E7" w:rsidP="00AA789F">
      <w:pPr>
        <w:pStyle w:val="Akapitzlist"/>
        <w:numPr>
          <w:ilvl w:val="0"/>
          <w:numId w:val="41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9D16A8">
        <w:rPr>
          <w:rFonts w:ascii="Arial" w:hAnsi="Arial" w:cs="Arial"/>
          <w:color w:val="000000"/>
          <w:lang w:eastAsia="pl-PL"/>
        </w:rPr>
        <w:lastRenderedPageBreak/>
        <w:t>przestrzeganie procedur związanych z ochroną danych osobowych uczestników projektu, personelu oraz kontrahentów, zgodnie z przepisami rozporządzenia Parlamentu Europejskiego i Rady UE 2016/679 z dnia 27 kwietnia 2016 roku w sprawie ochrony osób fizycznych w związku z przetwarzaniem danych osobowych i w sprawie swobodnego przepływu takich danych oraz uchylenia dyrektywy 95/46/WE (ogólne rozporządzenie o ochronie danych), Dz. U. UE. L. 2016. 119.1 z 4 maja 2016 roku, wraz ze sprostowaniem z dnia 23.05.2018 roku Dz.U.UE.L.20</w:t>
      </w:r>
      <w:r w:rsidR="00AA789F">
        <w:rPr>
          <w:rFonts w:ascii="Arial" w:hAnsi="Arial" w:cs="Arial"/>
          <w:color w:val="000000"/>
          <w:lang w:eastAsia="pl-PL"/>
        </w:rPr>
        <w:t>18.127.2.</w:t>
      </w:r>
    </w:p>
    <w:p w14:paraId="1426D1B3" w14:textId="77777777" w:rsidR="00E100EC" w:rsidRPr="0090768A" w:rsidRDefault="00E100EC" w:rsidP="0090768A">
      <w:pPr>
        <w:pStyle w:val="Akapitzlist"/>
        <w:ind w:left="851" w:hanging="425"/>
        <w:jc w:val="both"/>
        <w:rPr>
          <w:rFonts w:ascii="Arial" w:hAnsi="Arial" w:cs="Arial"/>
          <w:color w:val="000000"/>
          <w:lang w:eastAsia="pl-PL"/>
        </w:rPr>
      </w:pPr>
    </w:p>
    <w:p w14:paraId="7375ACB9" w14:textId="2779EB61" w:rsidR="001F6536" w:rsidRDefault="00CB2FB8" w:rsidP="00B267E3">
      <w:pPr>
        <w:pStyle w:val="Akapitzlist"/>
        <w:numPr>
          <w:ilvl w:val="0"/>
          <w:numId w:val="2"/>
        </w:numPr>
        <w:tabs>
          <w:tab w:val="left" w:pos="567"/>
        </w:tabs>
        <w:spacing w:after="0"/>
        <w:ind w:left="284" w:hanging="28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Katarzyna Kamińska, </w:t>
      </w:r>
      <w:r w:rsidR="00F74447">
        <w:rPr>
          <w:rFonts w:ascii="Arial" w:hAnsi="Arial" w:cs="Arial"/>
          <w:color w:val="000000"/>
          <w:lang w:eastAsia="pl-PL"/>
        </w:rPr>
        <w:t>Agnieszka Malicka, Jolanta Morawa</w:t>
      </w:r>
      <w:r w:rsidR="00432F8A" w:rsidRPr="00C20230">
        <w:rPr>
          <w:rFonts w:ascii="Arial" w:hAnsi="Arial" w:cs="Arial"/>
          <w:color w:val="000000"/>
          <w:lang w:eastAsia="pl-PL"/>
        </w:rPr>
        <w:t xml:space="preserve"> – Wydział Zamówi</w:t>
      </w:r>
      <w:r w:rsidR="00752931">
        <w:rPr>
          <w:rFonts w:ascii="Arial" w:hAnsi="Arial" w:cs="Arial"/>
          <w:color w:val="000000"/>
          <w:lang w:eastAsia="pl-PL"/>
        </w:rPr>
        <w:t>eń Publicznych (R</w:t>
      </w:r>
      <w:r w:rsidR="00436B26" w:rsidRPr="00C20230">
        <w:rPr>
          <w:rFonts w:ascii="Arial" w:hAnsi="Arial" w:cs="Arial"/>
          <w:color w:val="000000"/>
          <w:lang w:eastAsia="pl-PL"/>
        </w:rPr>
        <w:t xml:space="preserve">ZP). </w:t>
      </w:r>
    </w:p>
    <w:p w14:paraId="1A9B9092" w14:textId="4C40F7F7" w:rsidR="00432F8A" w:rsidRDefault="00432F8A" w:rsidP="001F6536">
      <w:pPr>
        <w:pStyle w:val="Akapitzlist"/>
        <w:tabs>
          <w:tab w:val="left" w:pos="567"/>
        </w:tabs>
        <w:spacing w:after="0"/>
        <w:ind w:left="284"/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color w:val="000000"/>
          <w:lang w:eastAsia="pl-PL"/>
        </w:rPr>
        <w:t>Zakres zadań:</w:t>
      </w:r>
    </w:p>
    <w:p w14:paraId="5D05E3C4" w14:textId="77777777" w:rsidR="006857E7" w:rsidRDefault="00436B26" w:rsidP="006857E7">
      <w:pPr>
        <w:pStyle w:val="Akapitzlist"/>
        <w:numPr>
          <w:ilvl w:val="0"/>
          <w:numId w:val="19"/>
        </w:numPr>
        <w:ind w:left="851" w:hanging="425"/>
        <w:jc w:val="both"/>
        <w:rPr>
          <w:rFonts w:ascii="Arial" w:eastAsia="DejaVuSans" w:hAnsi="Arial" w:cs="Arial"/>
        </w:rPr>
      </w:pPr>
      <w:r w:rsidRPr="00227E55">
        <w:rPr>
          <w:rFonts w:ascii="Arial" w:eastAsia="DejaVuSans" w:hAnsi="Arial" w:cs="Arial"/>
        </w:rPr>
        <w:t xml:space="preserve">przeprowadzenie </w:t>
      </w:r>
      <w:r w:rsidR="003477D1">
        <w:rPr>
          <w:rFonts w:ascii="Arial" w:eastAsia="DejaVuSans" w:hAnsi="Arial" w:cs="Arial"/>
        </w:rPr>
        <w:t xml:space="preserve">we współpracy z </w:t>
      </w:r>
      <w:r w:rsidR="006B2FEE">
        <w:rPr>
          <w:rFonts w:ascii="Arial" w:eastAsia="DejaVuSans" w:hAnsi="Arial" w:cs="Arial"/>
        </w:rPr>
        <w:t xml:space="preserve">pracownikami Wydziału </w:t>
      </w:r>
      <w:r w:rsidR="00752931">
        <w:rPr>
          <w:rFonts w:ascii="Arial" w:eastAsia="DejaVuSans" w:hAnsi="Arial" w:cs="Arial"/>
        </w:rPr>
        <w:t xml:space="preserve">Remontów oraz Wydziału Rozwoju Miasta i Funduszy Europejskich, </w:t>
      </w:r>
      <w:r w:rsidR="006B2FEE">
        <w:rPr>
          <w:rFonts w:ascii="Arial" w:eastAsia="DejaVuSans" w:hAnsi="Arial" w:cs="Arial"/>
        </w:rPr>
        <w:t>będącymi członkami zespołu projektowego</w:t>
      </w:r>
      <w:r w:rsidR="00752931">
        <w:rPr>
          <w:rFonts w:ascii="Arial" w:eastAsia="DejaVuSans" w:hAnsi="Arial" w:cs="Arial"/>
        </w:rPr>
        <w:t>,</w:t>
      </w:r>
      <w:r w:rsidR="006B2FEE">
        <w:rPr>
          <w:rFonts w:ascii="Arial" w:eastAsia="DejaVuSans" w:hAnsi="Arial" w:cs="Arial"/>
        </w:rPr>
        <w:t xml:space="preserve"> </w:t>
      </w:r>
      <w:r w:rsidR="00752931">
        <w:rPr>
          <w:rFonts w:ascii="Arial" w:eastAsia="DejaVuSans" w:hAnsi="Arial" w:cs="Arial"/>
        </w:rPr>
        <w:t>postępowań o udzielenie zamówień</w:t>
      </w:r>
      <w:r w:rsidRPr="00227E55">
        <w:rPr>
          <w:rFonts w:ascii="Arial" w:eastAsia="DejaVuSans" w:hAnsi="Arial" w:cs="Arial"/>
        </w:rPr>
        <w:t xml:space="preserve"> publiczn</w:t>
      </w:r>
      <w:r w:rsidR="00752931">
        <w:rPr>
          <w:rFonts w:ascii="Arial" w:eastAsia="DejaVuSans" w:hAnsi="Arial" w:cs="Arial"/>
        </w:rPr>
        <w:t>ych</w:t>
      </w:r>
      <w:r w:rsidR="00BE025D">
        <w:rPr>
          <w:rFonts w:ascii="Arial" w:eastAsia="DejaVuSans" w:hAnsi="Arial" w:cs="Arial"/>
        </w:rPr>
        <w:t xml:space="preserve"> </w:t>
      </w:r>
      <w:r w:rsidR="00752931">
        <w:rPr>
          <w:rFonts w:ascii="Arial" w:eastAsia="DejaVuSans" w:hAnsi="Arial" w:cs="Arial"/>
        </w:rPr>
        <w:t>w ramach projektu,</w:t>
      </w:r>
    </w:p>
    <w:p w14:paraId="45FFAEEB" w14:textId="77777777" w:rsidR="006857E7" w:rsidRPr="006857E7" w:rsidRDefault="00752931" w:rsidP="006857E7">
      <w:pPr>
        <w:pStyle w:val="Akapitzlist"/>
        <w:numPr>
          <w:ilvl w:val="0"/>
          <w:numId w:val="19"/>
        </w:numPr>
        <w:ind w:left="851" w:hanging="425"/>
        <w:jc w:val="both"/>
        <w:rPr>
          <w:rFonts w:ascii="Arial" w:eastAsia="DejaVuSans" w:hAnsi="Arial" w:cs="Arial"/>
        </w:rPr>
      </w:pPr>
      <w:r w:rsidRPr="006857E7">
        <w:rPr>
          <w:rFonts w:ascii="Arial" w:hAnsi="Arial" w:cs="Arial"/>
          <w:color w:val="000000"/>
          <w:lang w:eastAsia="pl-PL"/>
        </w:rPr>
        <w:t>udział w kontrolach wewnętrznych i zewnętrznych projektu, w trakcie jego realizacji oraz po zakończeniu,</w:t>
      </w:r>
    </w:p>
    <w:p w14:paraId="7CE6499B" w14:textId="77777777" w:rsidR="00436B26" w:rsidRPr="006857E7" w:rsidRDefault="00436B26" w:rsidP="006857E7">
      <w:pPr>
        <w:pStyle w:val="Akapitzlist"/>
        <w:numPr>
          <w:ilvl w:val="0"/>
          <w:numId w:val="19"/>
        </w:numPr>
        <w:ind w:left="851" w:hanging="425"/>
        <w:jc w:val="both"/>
        <w:rPr>
          <w:rFonts w:ascii="Arial" w:eastAsia="DejaVuSans" w:hAnsi="Arial" w:cs="Arial"/>
        </w:rPr>
      </w:pPr>
      <w:r w:rsidRPr="006857E7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6857E7">
        <w:rPr>
          <w:rStyle w:val="object"/>
          <w:rFonts w:ascii="Arial" w:hAnsi="Arial" w:cs="Arial"/>
          <w:shd w:val="clear" w:color="auto" w:fill="FFFFFF"/>
        </w:rPr>
        <w:t>27 kwietnia 2016</w:t>
      </w:r>
      <w:r w:rsidRPr="006857E7">
        <w:rPr>
          <w:rFonts w:ascii="Arial" w:hAnsi="Arial" w:cs="Arial"/>
          <w:shd w:val="clear" w:color="auto" w:fill="FFFFFF"/>
        </w:rPr>
        <w:t xml:space="preserve"> roku </w:t>
      </w:r>
      <w:r w:rsidRPr="006857E7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6857E7">
        <w:rPr>
          <w:rFonts w:ascii="Arial" w:hAnsi="Arial" w:cs="Arial"/>
          <w:b/>
          <w:bCs/>
          <w:shd w:val="clear" w:color="auto" w:fill="FFFFFF"/>
        </w:rPr>
        <w:t> </w:t>
      </w:r>
      <w:r w:rsidRPr="006857E7">
        <w:rPr>
          <w:rFonts w:ascii="Arial" w:hAnsi="Arial" w:cs="Arial"/>
          <w:shd w:val="clear" w:color="auto" w:fill="FFFFFF"/>
        </w:rPr>
        <w:t>Dz. U. UE. L. 2016. 119.1 z </w:t>
      </w:r>
      <w:r w:rsidRPr="006857E7">
        <w:rPr>
          <w:rStyle w:val="object"/>
          <w:rFonts w:ascii="Arial" w:hAnsi="Arial" w:cs="Arial"/>
          <w:shd w:val="clear" w:color="auto" w:fill="FFFFFF"/>
        </w:rPr>
        <w:t>4 maja 2016</w:t>
      </w:r>
      <w:r w:rsidRPr="006857E7">
        <w:rPr>
          <w:rFonts w:ascii="Arial" w:hAnsi="Arial" w:cs="Arial"/>
          <w:shd w:val="clear" w:color="auto" w:fill="FFFFFF"/>
        </w:rPr>
        <w:t> roku, wraz ze sprostowaniem z dnia 23.05.2018 roku</w:t>
      </w:r>
      <w:r w:rsidRPr="006857E7">
        <w:rPr>
          <w:rFonts w:ascii="Arial" w:hAnsi="Arial" w:cs="Arial"/>
          <w:b/>
          <w:bCs/>
          <w:shd w:val="clear" w:color="auto" w:fill="FFFFFF"/>
        </w:rPr>
        <w:t> </w:t>
      </w:r>
      <w:r w:rsidRPr="006857E7">
        <w:rPr>
          <w:rFonts w:ascii="Arial" w:hAnsi="Arial" w:cs="Arial"/>
          <w:shd w:val="clear" w:color="auto" w:fill="FFFFFF"/>
        </w:rPr>
        <w:t>Dz.U.UE.L.2018.127.2</w:t>
      </w:r>
      <w:r w:rsidR="00680827" w:rsidRPr="006857E7">
        <w:rPr>
          <w:rFonts w:ascii="Arial" w:hAnsi="Arial" w:cs="Arial"/>
          <w:shd w:val="clear" w:color="auto" w:fill="FFFFFF"/>
        </w:rPr>
        <w:t>.</w:t>
      </w:r>
    </w:p>
    <w:p w14:paraId="29A2B027" w14:textId="77777777" w:rsidR="00376722" w:rsidRPr="00C20230" w:rsidRDefault="00376722" w:rsidP="00376722">
      <w:pPr>
        <w:pStyle w:val="Akapitzlist"/>
        <w:ind w:left="1080"/>
        <w:jc w:val="both"/>
        <w:rPr>
          <w:rFonts w:ascii="Arial" w:hAnsi="Arial" w:cs="Arial"/>
          <w:color w:val="000000"/>
          <w:lang w:eastAsia="pl-PL"/>
        </w:rPr>
      </w:pPr>
    </w:p>
    <w:p w14:paraId="51E592BB" w14:textId="37ABE443" w:rsidR="001F6536" w:rsidRDefault="001C18B7" w:rsidP="00B267E3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Joanna Radziszewska, </w:t>
      </w:r>
      <w:r w:rsidR="00C51AEE" w:rsidRPr="00DA589C">
        <w:rPr>
          <w:rFonts w:ascii="Arial" w:eastAsia="DejaVuSans" w:hAnsi="Arial" w:cs="Arial"/>
        </w:rPr>
        <w:t>Agnieszka Sawicka</w:t>
      </w:r>
      <w:r w:rsidR="00816367">
        <w:rPr>
          <w:rFonts w:ascii="Arial" w:eastAsia="DejaVuSans" w:hAnsi="Arial" w:cs="Arial"/>
        </w:rPr>
        <w:t>, Elżbieta Mazur</w:t>
      </w:r>
      <w:r w:rsidR="00C51AEE" w:rsidRPr="00DA589C">
        <w:rPr>
          <w:rFonts w:ascii="Arial" w:eastAsia="DejaVuSans" w:hAnsi="Arial" w:cs="Arial"/>
        </w:rPr>
        <w:t xml:space="preserve"> </w:t>
      </w:r>
      <w:r w:rsidR="000A1B75" w:rsidRPr="00DA589C">
        <w:rPr>
          <w:rFonts w:ascii="Arial" w:eastAsia="DejaVuSans" w:hAnsi="Arial" w:cs="Arial"/>
        </w:rPr>
        <w:t xml:space="preserve"> </w:t>
      </w:r>
      <w:r w:rsidR="005E046A" w:rsidRPr="00DA589C">
        <w:rPr>
          <w:rFonts w:ascii="Arial" w:eastAsia="DejaVuSans" w:hAnsi="Arial" w:cs="Arial"/>
        </w:rPr>
        <w:t>–</w:t>
      </w:r>
      <w:r w:rsidR="000A1B75" w:rsidRPr="00DA589C">
        <w:rPr>
          <w:rFonts w:ascii="Arial" w:eastAsia="DejaVuSans" w:hAnsi="Arial" w:cs="Arial"/>
        </w:rPr>
        <w:t xml:space="preserve"> Wydział Księgowości (DKK). </w:t>
      </w:r>
    </w:p>
    <w:p w14:paraId="614C90EC" w14:textId="1946F304" w:rsidR="00436B26" w:rsidRPr="00DA589C" w:rsidRDefault="000A1B75" w:rsidP="001F6536">
      <w:pPr>
        <w:pStyle w:val="Akapitzlist"/>
        <w:spacing w:after="0"/>
        <w:ind w:left="284"/>
        <w:jc w:val="both"/>
        <w:rPr>
          <w:rFonts w:ascii="Arial" w:eastAsia="DejaVuSans" w:hAnsi="Arial" w:cs="Arial"/>
        </w:rPr>
      </w:pPr>
      <w:r w:rsidRPr="00DA589C">
        <w:rPr>
          <w:rFonts w:ascii="Arial" w:eastAsia="DejaVuSans" w:hAnsi="Arial" w:cs="Arial"/>
        </w:rPr>
        <w:t>Zakres zadań:</w:t>
      </w:r>
    </w:p>
    <w:p w14:paraId="516095E2" w14:textId="77777777" w:rsidR="003F0F97" w:rsidRPr="00DA589C" w:rsidRDefault="00AB08BE" w:rsidP="000E440F">
      <w:pPr>
        <w:pStyle w:val="Akapitzlist"/>
        <w:numPr>
          <w:ilvl w:val="0"/>
          <w:numId w:val="22"/>
        </w:numPr>
        <w:ind w:left="851"/>
        <w:jc w:val="both"/>
        <w:rPr>
          <w:rFonts w:ascii="Arial" w:eastAsia="DejaVuSans" w:hAnsi="Arial" w:cs="Arial"/>
        </w:rPr>
      </w:pPr>
      <w:r w:rsidRPr="00DA589C">
        <w:rPr>
          <w:rFonts w:ascii="Arial" w:eastAsia="DejaVuSans" w:hAnsi="Arial" w:cs="Arial"/>
        </w:rPr>
        <w:t>prawidłow</w:t>
      </w:r>
      <w:r w:rsidR="00257FD9" w:rsidRPr="00DA589C">
        <w:rPr>
          <w:rFonts w:ascii="Arial" w:eastAsia="DejaVuSans" w:hAnsi="Arial" w:cs="Arial"/>
        </w:rPr>
        <w:t>e księgowanie</w:t>
      </w:r>
      <w:r w:rsidRPr="00DA589C">
        <w:rPr>
          <w:rFonts w:ascii="Arial" w:eastAsia="DejaVuSans" w:hAnsi="Arial" w:cs="Arial"/>
        </w:rPr>
        <w:t xml:space="preserve"> wydatków</w:t>
      </w:r>
      <w:r w:rsidR="003F0F97" w:rsidRPr="00DA589C">
        <w:rPr>
          <w:rFonts w:ascii="Arial" w:eastAsia="DejaVuSans" w:hAnsi="Arial" w:cs="Arial"/>
        </w:rPr>
        <w:t xml:space="preserve"> w ramach projektu</w:t>
      </w:r>
      <w:r w:rsidR="0079131D" w:rsidRPr="00DA589C">
        <w:rPr>
          <w:rFonts w:ascii="Arial" w:eastAsia="DejaVuSans" w:hAnsi="Arial" w:cs="Arial"/>
        </w:rPr>
        <w:t xml:space="preserve">, </w:t>
      </w:r>
    </w:p>
    <w:p w14:paraId="54FEBF66" w14:textId="5ACAE67E" w:rsidR="0057014C" w:rsidRDefault="00C51AEE" w:rsidP="0057014C">
      <w:pPr>
        <w:pStyle w:val="Akapitzlist"/>
        <w:numPr>
          <w:ilvl w:val="0"/>
          <w:numId w:val="22"/>
        </w:numPr>
        <w:ind w:left="851"/>
        <w:jc w:val="both"/>
        <w:rPr>
          <w:rFonts w:ascii="Arial" w:eastAsia="DejaVuSans" w:hAnsi="Arial" w:cs="Arial"/>
        </w:rPr>
      </w:pPr>
      <w:r w:rsidRPr="00DA589C">
        <w:rPr>
          <w:rFonts w:ascii="Arial" w:eastAsia="DejaVuSans" w:hAnsi="Arial" w:cs="Arial"/>
        </w:rPr>
        <w:t>weryfikacja dokumentacji z przeprowadzonej</w:t>
      </w:r>
      <w:r w:rsidR="00B92E28">
        <w:rPr>
          <w:rFonts w:ascii="Arial" w:eastAsia="DejaVuSans" w:hAnsi="Arial" w:cs="Arial"/>
        </w:rPr>
        <w:t xml:space="preserve"> przez Wydział Rozwoju Miasta i </w:t>
      </w:r>
      <w:r w:rsidRPr="00DA589C">
        <w:rPr>
          <w:rFonts w:ascii="Arial" w:eastAsia="DejaVuSans" w:hAnsi="Arial" w:cs="Arial"/>
        </w:rPr>
        <w:t>Funduszy Europejskich ewidencji zakupion</w:t>
      </w:r>
      <w:r w:rsidR="00B92E28">
        <w:rPr>
          <w:rFonts w:ascii="Arial" w:eastAsia="DejaVuSans" w:hAnsi="Arial" w:cs="Arial"/>
        </w:rPr>
        <w:t>ego w ramach projektu sprzętu i </w:t>
      </w:r>
      <w:r w:rsidRPr="00DA589C">
        <w:rPr>
          <w:rFonts w:ascii="Arial" w:eastAsia="DejaVuSans" w:hAnsi="Arial" w:cs="Arial"/>
        </w:rPr>
        <w:t>wyposażenia do pracowni przedmiotowych w ZS5,</w:t>
      </w:r>
    </w:p>
    <w:p w14:paraId="71A871CB" w14:textId="70AD5BC6" w:rsidR="0057014C" w:rsidRDefault="0057014C" w:rsidP="0057014C">
      <w:pPr>
        <w:pStyle w:val="Akapitzlist"/>
        <w:numPr>
          <w:ilvl w:val="0"/>
          <w:numId w:val="22"/>
        </w:numPr>
        <w:ind w:left="851"/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prowadzenie rozliczeń z ZUS-em i Urzędem Skarbowym w zakresie osób realizujących zadania projektowe,</w:t>
      </w:r>
    </w:p>
    <w:p w14:paraId="7F6CB30B" w14:textId="77777777" w:rsidR="0057014C" w:rsidRPr="0057014C" w:rsidRDefault="0057014C" w:rsidP="0057014C">
      <w:pPr>
        <w:pStyle w:val="Akapitzlist"/>
        <w:numPr>
          <w:ilvl w:val="0"/>
          <w:numId w:val="22"/>
        </w:numPr>
        <w:ind w:left="851"/>
        <w:jc w:val="both"/>
        <w:rPr>
          <w:rFonts w:ascii="Arial" w:eastAsia="DejaVuSans" w:hAnsi="Arial" w:cs="Arial"/>
        </w:rPr>
      </w:pPr>
      <w:r w:rsidRPr="0057014C">
        <w:rPr>
          <w:rFonts w:ascii="Arial" w:hAnsi="Arial" w:cs="Arial"/>
          <w:bCs/>
        </w:rPr>
        <w:t>przygotowywanie rozliczeń płacowych celem prawidłowego ujęcia w planie budżetu miasta</w:t>
      </w:r>
      <w:r>
        <w:rPr>
          <w:rFonts w:ascii="Arial" w:hAnsi="Arial" w:cs="Arial"/>
          <w:bCs/>
        </w:rPr>
        <w:t>,</w:t>
      </w:r>
    </w:p>
    <w:p w14:paraId="1A7503C2" w14:textId="77777777" w:rsidR="0057014C" w:rsidRPr="0057014C" w:rsidRDefault="00ED1B9E" w:rsidP="0057014C">
      <w:pPr>
        <w:pStyle w:val="Akapitzlist"/>
        <w:numPr>
          <w:ilvl w:val="0"/>
          <w:numId w:val="22"/>
        </w:numPr>
        <w:ind w:left="851"/>
        <w:jc w:val="both"/>
        <w:rPr>
          <w:rFonts w:ascii="Arial" w:eastAsia="DejaVuSans" w:hAnsi="Arial" w:cs="Arial"/>
        </w:rPr>
      </w:pPr>
      <w:r w:rsidRPr="0057014C">
        <w:rPr>
          <w:rFonts w:ascii="Arial" w:hAnsi="Arial" w:cs="Arial"/>
          <w:lang w:eastAsia="pl-PL"/>
        </w:rPr>
        <w:t xml:space="preserve">współpraca z </w:t>
      </w:r>
      <w:r w:rsidR="00E60296" w:rsidRPr="0057014C">
        <w:rPr>
          <w:rFonts w:ascii="Arial" w:hAnsi="Arial" w:cs="Arial"/>
          <w:lang w:eastAsia="pl-PL"/>
        </w:rPr>
        <w:t>członkami zespołu projektowego</w:t>
      </w:r>
      <w:r w:rsidR="003F0F97" w:rsidRPr="0057014C">
        <w:rPr>
          <w:rFonts w:ascii="Arial" w:hAnsi="Arial" w:cs="Arial"/>
          <w:lang w:eastAsia="pl-PL"/>
        </w:rPr>
        <w:t xml:space="preserve"> przy terminowym</w:t>
      </w:r>
      <w:r w:rsidRPr="0057014C">
        <w:rPr>
          <w:rFonts w:ascii="Arial" w:hAnsi="Arial" w:cs="Arial"/>
          <w:lang w:eastAsia="pl-PL"/>
        </w:rPr>
        <w:t xml:space="preserve">, prawidłowym </w:t>
      </w:r>
      <w:r w:rsidRPr="0057014C">
        <w:rPr>
          <w:rFonts w:ascii="Arial" w:hAnsi="Arial" w:cs="Arial"/>
          <w:lang w:eastAsia="pl-PL"/>
        </w:rPr>
        <w:br/>
        <w:t xml:space="preserve">i rzetelnym wdrażaniu </w:t>
      </w:r>
      <w:r w:rsidR="003F0F97" w:rsidRPr="0057014C">
        <w:rPr>
          <w:rFonts w:ascii="Arial" w:hAnsi="Arial" w:cs="Arial"/>
          <w:lang w:eastAsia="pl-PL"/>
        </w:rPr>
        <w:t>powierzonych zadań</w:t>
      </w:r>
      <w:r w:rsidRPr="0057014C">
        <w:rPr>
          <w:rFonts w:ascii="Arial" w:hAnsi="Arial" w:cs="Arial"/>
          <w:lang w:eastAsia="pl-PL"/>
        </w:rPr>
        <w:t>,</w:t>
      </w:r>
    </w:p>
    <w:p w14:paraId="6D43CEBB" w14:textId="77777777" w:rsidR="0057014C" w:rsidRPr="0057014C" w:rsidRDefault="00ED1B9E" w:rsidP="0057014C">
      <w:pPr>
        <w:pStyle w:val="Akapitzlist"/>
        <w:numPr>
          <w:ilvl w:val="0"/>
          <w:numId w:val="22"/>
        </w:numPr>
        <w:ind w:left="851"/>
        <w:jc w:val="both"/>
        <w:rPr>
          <w:rFonts w:ascii="Arial" w:eastAsia="DejaVuSans" w:hAnsi="Arial" w:cs="Arial"/>
        </w:rPr>
      </w:pPr>
      <w:r w:rsidRPr="0057014C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57014C">
        <w:rPr>
          <w:rStyle w:val="object"/>
          <w:rFonts w:ascii="Arial" w:hAnsi="Arial" w:cs="Arial"/>
          <w:shd w:val="clear" w:color="auto" w:fill="FFFFFF"/>
        </w:rPr>
        <w:t>27 kwietnia 2016</w:t>
      </w:r>
      <w:r w:rsidRPr="0057014C">
        <w:rPr>
          <w:rFonts w:ascii="Arial" w:hAnsi="Arial" w:cs="Arial"/>
          <w:shd w:val="clear" w:color="auto" w:fill="FFFFFF"/>
        </w:rPr>
        <w:t xml:space="preserve"> roku </w:t>
      </w:r>
      <w:r w:rsidRPr="0057014C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57014C">
        <w:rPr>
          <w:rFonts w:ascii="Arial" w:hAnsi="Arial" w:cs="Arial"/>
          <w:b/>
          <w:bCs/>
          <w:shd w:val="clear" w:color="auto" w:fill="FFFFFF"/>
        </w:rPr>
        <w:t> </w:t>
      </w:r>
      <w:r w:rsidRPr="0057014C">
        <w:rPr>
          <w:rFonts w:ascii="Arial" w:hAnsi="Arial" w:cs="Arial"/>
          <w:shd w:val="clear" w:color="auto" w:fill="FFFFFF"/>
        </w:rPr>
        <w:t>Dz. U. UE. L. 2016. 119.1 z </w:t>
      </w:r>
      <w:r w:rsidRPr="0057014C">
        <w:rPr>
          <w:rStyle w:val="object"/>
          <w:rFonts w:ascii="Arial" w:hAnsi="Arial" w:cs="Arial"/>
          <w:shd w:val="clear" w:color="auto" w:fill="FFFFFF"/>
        </w:rPr>
        <w:t>4 maja 2016</w:t>
      </w:r>
      <w:r w:rsidRPr="0057014C">
        <w:rPr>
          <w:rFonts w:ascii="Arial" w:hAnsi="Arial" w:cs="Arial"/>
          <w:shd w:val="clear" w:color="auto" w:fill="FFFFFF"/>
        </w:rPr>
        <w:t> roku, wraz ze sprostowaniem z dnia 23.05.2018 roku</w:t>
      </w:r>
      <w:r w:rsidRPr="0057014C">
        <w:rPr>
          <w:rFonts w:ascii="Arial" w:hAnsi="Arial" w:cs="Arial"/>
          <w:b/>
          <w:bCs/>
          <w:shd w:val="clear" w:color="auto" w:fill="FFFFFF"/>
        </w:rPr>
        <w:t> </w:t>
      </w:r>
      <w:r w:rsidRPr="0057014C">
        <w:rPr>
          <w:rFonts w:ascii="Arial" w:hAnsi="Arial" w:cs="Arial"/>
          <w:shd w:val="clear" w:color="auto" w:fill="FFFFFF"/>
        </w:rPr>
        <w:t>Dz.U.UE.L.2018.127.2</w:t>
      </w:r>
      <w:r w:rsidR="00AB08BE" w:rsidRPr="0057014C">
        <w:rPr>
          <w:rFonts w:ascii="Arial" w:hAnsi="Arial" w:cs="Arial"/>
          <w:shd w:val="clear" w:color="auto" w:fill="FFFFFF"/>
        </w:rPr>
        <w:t>,</w:t>
      </w:r>
    </w:p>
    <w:p w14:paraId="5C8FDDA6" w14:textId="5D5EDB76" w:rsidR="00AB08BE" w:rsidRPr="0057014C" w:rsidRDefault="00AB08BE" w:rsidP="0057014C">
      <w:pPr>
        <w:pStyle w:val="Akapitzlist"/>
        <w:numPr>
          <w:ilvl w:val="0"/>
          <w:numId w:val="22"/>
        </w:numPr>
        <w:ind w:left="851"/>
        <w:jc w:val="both"/>
        <w:rPr>
          <w:rFonts w:ascii="Arial" w:eastAsia="DejaVuSans" w:hAnsi="Arial" w:cs="Arial"/>
        </w:rPr>
      </w:pPr>
      <w:r w:rsidRPr="0057014C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14:paraId="5C5A3C3E" w14:textId="77777777" w:rsidR="00B4073C" w:rsidRDefault="00B4073C" w:rsidP="00785810">
      <w:pPr>
        <w:pStyle w:val="Akapitzlist"/>
        <w:spacing w:after="0"/>
        <w:ind w:left="1080"/>
        <w:jc w:val="both"/>
        <w:rPr>
          <w:rFonts w:ascii="Arial" w:eastAsia="DejaVuSans" w:hAnsi="Arial" w:cs="Arial"/>
        </w:rPr>
      </w:pPr>
    </w:p>
    <w:p w14:paraId="0CC606B2" w14:textId="63EE358B" w:rsidR="00EC7C9C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1A352E">
        <w:rPr>
          <w:rFonts w:ascii="Arial" w:hAnsi="Arial" w:cs="Arial"/>
          <w:b/>
          <w:bCs/>
        </w:rPr>
        <w:t>5</w:t>
      </w:r>
      <w:r w:rsidR="001F6536">
        <w:rPr>
          <w:rFonts w:ascii="Arial" w:hAnsi="Arial" w:cs="Arial"/>
          <w:b/>
          <w:bCs/>
        </w:rPr>
        <w:t>.</w:t>
      </w:r>
    </w:p>
    <w:p w14:paraId="014F8D59" w14:textId="77777777" w:rsidR="001F6536" w:rsidRPr="00227E55" w:rsidRDefault="001F6536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14:paraId="23FB8AEC" w14:textId="77777777" w:rsidR="00582170" w:rsidRDefault="0070715E" w:rsidP="00723A5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27E55">
        <w:rPr>
          <w:rFonts w:ascii="Arial" w:hAnsi="Arial" w:cs="Arial"/>
          <w:bCs/>
          <w:sz w:val="22"/>
          <w:szCs w:val="22"/>
        </w:rPr>
        <w:t xml:space="preserve">Wykonanie Zarządzenia powierza się </w:t>
      </w:r>
      <w:r w:rsidR="007C7E1C" w:rsidRPr="00227E55">
        <w:rPr>
          <w:rFonts w:ascii="Arial" w:hAnsi="Arial" w:cs="Arial"/>
          <w:bCs/>
          <w:sz w:val="22"/>
          <w:szCs w:val="22"/>
        </w:rPr>
        <w:t>Naczelnikowi Wydziału Rozwoju Miasta i Funduszy Europejskich, Naczeln</w:t>
      </w:r>
      <w:r w:rsidR="00723A56">
        <w:rPr>
          <w:rFonts w:ascii="Arial" w:hAnsi="Arial" w:cs="Arial"/>
          <w:bCs/>
          <w:sz w:val="22"/>
          <w:szCs w:val="22"/>
        </w:rPr>
        <w:t>ikowi Wydziału Remontów</w:t>
      </w:r>
      <w:r w:rsidR="007C7E1C" w:rsidRPr="00227E55">
        <w:rPr>
          <w:rFonts w:ascii="Arial" w:hAnsi="Arial" w:cs="Arial"/>
          <w:bCs/>
          <w:sz w:val="22"/>
          <w:szCs w:val="22"/>
        </w:rPr>
        <w:t xml:space="preserve">, Naczelnikowi Wydziału Zamówień Publicznych, </w:t>
      </w:r>
      <w:r w:rsidR="00872DE1">
        <w:rPr>
          <w:rFonts w:ascii="Arial" w:hAnsi="Arial" w:cs="Arial"/>
          <w:bCs/>
          <w:sz w:val="22"/>
          <w:szCs w:val="22"/>
        </w:rPr>
        <w:t xml:space="preserve">Naczelnikowi Wydziału </w:t>
      </w:r>
      <w:r w:rsidR="00723A56">
        <w:rPr>
          <w:rFonts w:ascii="Arial" w:hAnsi="Arial" w:cs="Arial"/>
          <w:bCs/>
          <w:sz w:val="22"/>
          <w:szCs w:val="22"/>
        </w:rPr>
        <w:t>Księgowości.</w:t>
      </w:r>
    </w:p>
    <w:p w14:paraId="040D3251" w14:textId="77777777" w:rsidR="00C618AA" w:rsidRDefault="00C618AA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094FF1D8" w14:textId="448907C3" w:rsidR="0077306B" w:rsidRDefault="001A352E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§6</w:t>
      </w:r>
      <w:r w:rsidR="001F6536">
        <w:rPr>
          <w:rFonts w:ascii="Arial" w:hAnsi="Arial" w:cs="Arial"/>
          <w:b/>
          <w:bCs/>
        </w:rPr>
        <w:t>.</w:t>
      </w:r>
    </w:p>
    <w:p w14:paraId="6C9799F7" w14:textId="77777777" w:rsidR="001F6536" w:rsidRPr="00227E55" w:rsidRDefault="001F6536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5AFDA995" w14:textId="77777777" w:rsidR="00E875B3" w:rsidRPr="008E207D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</w:p>
    <w:tbl>
      <w:tblPr>
        <w:tblW w:w="92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9"/>
      </w:tblGrid>
      <w:tr w:rsidR="000B78FF" w:rsidRPr="00227E55" w14:paraId="56A552E7" w14:textId="77777777" w:rsidTr="00C20230">
        <w:trPr>
          <w:trHeight w:val="570"/>
          <w:jc w:val="center"/>
        </w:trPr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A3B22" w14:textId="77777777" w:rsidR="00723A56" w:rsidRDefault="00723A56" w:rsidP="000019A2">
            <w:pPr>
              <w:rPr>
                <w:rFonts w:ascii="Arial" w:hAnsi="Arial" w:cs="Arial"/>
                <w:b/>
                <w:bCs/>
              </w:rPr>
            </w:pPr>
          </w:p>
          <w:p w14:paraId="0B47A1DD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5619428C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2E907165" w14:textId="77777777" w:rsidR="0006353C" w:rsidRDefault="0006353C" w:rsidP="000635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97BC6C4" w14:textId="77777777" w:rsidR="0006353C" w:rsidRDefault="0006353C" w:rsidP="000635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90E17F0" w14:textId="765AEE7A" w:rsidR="0006353C" w:rsidRPr="0006353C" w:rsidRDefault="0006353C" w:rsidP="000635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6353C">
              <w:rPr>
                <w:rFonts w:ascii="Arial" w:hAnsi="Arial" w:cs="Arial"/>
                <w:sz w:val="22"/>
                <w:szCs w:val="22"/>
              </w:rPr>
              <w:t>Prezydent Miasta Tychy</w:t>
            </w:r>
          </w:p>
          <w:p w14:paraId="3CB9262F" w14:textId="77777777" w:rsidR="0006353C" w:rsidRPr="0006353C" w:rsidRDefault="0006353C" w:rsidP="000635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5FAA44E" w14:textId="77777777" w:rsidR="0006353C" w:rsidRPr="0006353C" w:rsidRDefault="0006353C" w:rsidP="000635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6353C">
              <w:rPr>
                <w:rFonts w:ascii="Arial" w:hAnsi="Arial" w:cs="Arial"/>
                <w:sz w:val="22"/>
                <w:szCs w:val="22"/>
              </w:rPr>
              <w:t>/-/ Maciej Gramatyka</w:t>
            </w:r>
          </w:p>
          <w:p w14:paraId="221AD598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7A80EECC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3F560C5C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6324EFD3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1B1159A8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03A93A02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0E230624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70AF5B62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1251A34F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60F2C5F8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5CA1A4BE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4039EB35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09013676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0E92F70E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371C91AE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5E0D7F86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46E2242D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6C92ACC9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51FB7E13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38207DD6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518859E6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76EDC09E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1A03551A" w14:textId="77777777" w:rsidR="00CB2FB8" w:rsidRDefault="00CB2FB8" w:rsidP="000019A2">
            <w:pPr>
              <w:rPr>
                <w:rFonts w:ascii="Arial" w:hAnsi="Arial" w:cs="Arial"/>
                <w:b/>
                <w:bCs/>
              </w:rPr>
            </w:pPr>
          </w:p>
          <w:p w14:paraId="79CD5E3D" w14:textId="6E9A787A" w:rsidR="000B78FF" w:rsidRPr="002B7C7A" w:rsidRDefault="000B78FF" w:rsidP="002B7C7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BBCEA59" w14:textId="77777777" w:rsidR="00E875B3" w:rsidRPr="00227E55" w:rsidRDefault="00E875B3" w:rsidP="009C3CCC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sectPr w:rsidR="00E875B3" w:rsidRPr="00227E55" w:rsidSect="00DD0AD5">
      <w:headerReference w:type="default" r:id="rId8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7730E" w14:textId="77777777" w:rsidR="006D01E7" w:rsidRDefault="006D01E7">
      <w:r>
        <w:separator/>
      </w:r>
    </w:p>
  </w:endnote>
  <w:endnote w:type="continuationSeparator" w:id="0">
    <w:p w14:paraId="7A425B61" w14:textId="77777777" w:rsidR="006D01E7" w:rsidRDefault="006D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5258" w14:textId="77777777" w:rsidR="006D01E7" w:rsidRDefault="006D01E7">
      <w:r>
        <w:separator/>
      </w:r>
    </w:p>
  </w:footnote>
  <w:footnote w:type="continuationSeparator" w:id="0">
    <w:p w14:paraId="7542C070" w14:textId="77777777" w:rsidR="006D01E7" w:rsidRDefault="006D0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DA8E" w14:textId="77777777" w:rsidR="00AE5CA8" w:rsidRPr="00DD0AD5" w:rsidRDefault="00AE5CA8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 wp14:anchorId="79442E58" wp14:editId="47B2D696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 w15:restartNumberingAfterBreak="0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B05969"/>
    <w:multiLevelType w:val="hybridMultilevel"/>
    <w:tmpl w:val="8FCCF1EC"/>
    <w:lvl w:ilvl="0" w:tplc="F5B02C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CD57A20"/>
    <w:multiLevelType w:val="hybridMultilevel"/>
    <w:tmpl w:val="44DABEEC"/>
    <w:lvl w:ilvl="0" w:tplc="FA7CECB4">
      <w:start w:val="1"/>
      <w:numFmt w:val="lowerLetter"/>
      <w:lvlText w:val="%1.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E267F0E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95C0516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2A95BAB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4091F05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B5C18C5"/>
    <w:multiLevelType w:val="hybridMultilevel"/>
    <w:tmpl w:val="42A876A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CF447A6"/>
    <w:multiLevelType w:val="hybridMultilevel"/>
    <w:tmpl w:val="9C0E2D5C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EDC4C00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5E23CD3"/>
    <w:multiLevelType w:val="hybridMultilevel"/>
    <w:tmpl w:val="B4081A56"/>
    <w:lvl w:ilvl="0" w:tplc="7EE81A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653792">
    <w:abstractNumId w:val="10"/>
  </w:num>
  <w:num w:numId="2" w16cid:durableId="765855656">
    <w:abstractNumId w:val="42"/>
  </w:num>
  <w:num w:numId="3" w16cid:durableId="320163301">
    <w:abstractNumId w:val="23"/>
  </w:num>
  <w:num w:numId="4" w16cid:durableId="1832602983">
    <w:abstractNumId w:val="39"/>
  </w:num>
  <w:num w:numId="5" w16cid:durableId="21053004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8870632">
    <w:abstractNumId w:val="27"/>
  </w:num>
  <w:num w:numId="7" w16cid:durableId="1248658883">
    <w:abstractNumId w:val="11"/>
  </w:num>
  <w:num w:numId="8" w16cid:durableId="1558659639">
    <w:abstractNumId w:val="12"/>
  </w:num>
  <w:num w:numId="9" w16cid:durableId="984967359">
    <w:abstractNumId w:val="15"/>
  </w:num>
  <w:num w:numId="10" w16cid:durableId="572199475">
    <w:abstractNumId w:val="19"/>
  </w:num>
  <w:num w:numId="11" w16cid:durableId="61222273">
    <w:abstractNumId w:val="24"/>
  </w:num>
  <w:num w:numId="12" w16cid:durableId="1890070003">
    <w:abstractNumId w:val="54"/>
  </w:num>
  <w:num w:numId="13" w16cid:durableId="262037649">
    <w:abstractNumId w:val="14"/>
  </w:num>
  <w:num w:numId="14" w16cid:durableId="147330918">
    <w:abstractNumId w:val="18"/>
  </w:num>
  <w:num w:numId="15" w16cid:durableId="1575047627">
    <w:abstractNumId w:val="51"/>
  </w:num>
  <w:num w:numId="16" w16cid:durableId="82647372">
    <w:abstractNumId w:val="36"/>
  </w:num>
  <w:num w:numId="17" w16cid:durableId="626546758">
    <w:abstractNumId w:val="13"/>
  </w:num>
  <w:num w:numId="18" w16cid:durableId="2045061997">
    <w:abstractNumId w:val="22"/>
  </w:num>
  <w:num w:numId="19" w16cid:durableId="537746519">
    <w:abstractNumId w:val="53"/>
  </w:num>
  <w:num w:numId="20" w16cid:durableId="963463561">
    <w:abstractNumId w:val="28"/>
  </w:num>
  <w:num w:numId="21" w16cid:durableId="438067148">
    <w:abstractNumId w:val="25"/>
  </w:num>
  <w:num w:numId="22" w16cid:durableId="1863280120">
    <w:abstractNumId w:val="46"/>
  </w:num>
  <w:num w:numId="23" w16cid:durableId="1322000803">
    <w:abstractNumId w:val="52"/>
  </w:num>
  <w:num w:numId="24" w16cid:durableId="35393606">
    <w:abstractNumId w:val="16"/>
  </w:num>
  <w:num w:numId="25" w16cid:durableId="450975327">
    <w:abstractNumId w:val="32"/>
  </w:num>
  <w:num w:numId="26" w16cid:durableId="1137836082">
    <w:abstractNumId w:val="41"/>
  </w:num>
  <w:num w:numId="27" w16cid:durableId="1884440413">
    <w:abstractNumId w:val="50"/>
  </w:num>
  <w:num w:numId="28" w16cid:durableId="1572502610">
    <w:abstractNumId w:val="48"/>
  </w:num>
  <w:num w:numId="29" w16cid:durableId="1647389315">
    <w:abstractNumId w:val="26"/>
  </w:num>
  <w:num w:numId="30" w16cid:durableId="953051478">
    <w:abstractNumId w:val="21"/>
  </w:num>
  <w:num w:numId="31" w16cid:durableId="1147475609">
    <w:abstractNumId w:val="43"/>
  </w:num>
  <w:num w:numId="32" w16cid:durableId="852187926">
    <w:abstractNumId w:val="17"/>
  </w:num>
  <w:num w:numId="33" w16cid:durableId="143162517">
    <w:abstractNumId w:val="35"/>
  </w:num>
  <w:num w:numId="34" w16cid:durableId="2072998418">
    <w:abstractNumId w:val="33"/>
  </w:num>
  <w:num w:numId="35" w16cid:durableId="280311000">
    <w:abstractNumId w:val="34"/>
  </w:num>
  <w:num w:numId="36" w16cid:durableId="243999906">
    <w:abstractNumId w:val="20"/>
  </w:num>
  <w:num w:numId="37" w16cid:durableId="1822850117">
    <w:abstractNumId w:val="38"/>
  </w:num>
  <w:num w:numId="38" w16cid:durableId="600144608">
    <w:abstractNumId w:val="30"/>
  </w:num>
  <w:num w:numId="39" w16cid:durableId="1163395533">
    <w:abstractNumId w:val="37"/>
  </w:num>
  <w:num w:numId="40" w16cid:durableId="915556276">
    <w:abstractNumId w:val="49"/>
  </w:num>
  <w:num w:numId="41" w16cid:durableId="857281513">
    <w:abstractNumId w:val="29"/>
  </w:num>
  <w:num w:numId="42" w16cid:durableId="443505890">
    <w:abstractNumId w:val="47"/>
  </w:num>
  <w:num w:numId="43" w16cid:durableId="1147017132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BC"/>
    <w:rsid w:val="000019A2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26BC"/>
    <w:rsid w:val="00044446"/>
    <w:rsid w:val="000464B5"/>
    <w:rsid w:val="00047214"/>
    <w:rsid w:val="0005048D"/>
    <w:rsid w:val="0005402C"/>
    <w:rsid w:val="0005508A"/>
    <w:rsid w:val="00055C6E"/>
    <w:rsid w:val="0005677B"/>
    <w:rsid w:val="0006084B"/>
    <w:rsid w:val="00060BA2"/>
    <w:rsid w:val="00062BCA"/>
    <w:rsid w:val="00062C81"/>
    <w:rsid w:val="00063218"/>
    <w:rsid w:val="0006353C"/>
    <w:rsid w:val="0006481D"/>
    <w:rsid w:val="0006489E"/>
    <w:rsid w:val="000662FA"/>
    <w:rsid w:val="000666A3"/>
    <w:rsid w:val="000678CB"/>
    <w:rsid w:val="000724E8"/>
    <w:rsid w:val="000737FF"/>
    <w:rsid w:val="000763DC"/>
    <w:rsid w:val="000808D6"/>
    <w:rsid w:val="000824E6"/>
    <w:rsid w:val="00086041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440F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1241"/>
    <w:rsid w:val="001B312E"/>
    <w:rsid w:val="001B366D"/>
    <w:rsid w:val="001B6890"/>
    <w:rsid w:val="001C0CE7"/>
    <w:rsid w:val="001C18B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1F6536"/>
    <w:rsid w:val="002026E9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40196"/>
    <w:rsid w:val="00240AD8"/>
    <w:rsid w:val="002410B4"/>
    <w:rsid w:val="0024363E"/>
    <w:rsid w:val="00246738"/>
    <w:rsid w:val="00247194"/>
    <w:rsid w:val="00250EAF"/>
    <w:rsid w:val="002542BB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126B"/>
    <w:rsid w:val="00295FD4"/>
    <w:rsid w:val="002971B4"/>
    <w:rsid w:val="002A004C"/>
    <w:rsid w:val="002A0588"/>
    <w:rsid w:val="002A31A5"/>
    <w:rsid w:val="002A32D5"/>
    <w:rsid w:val="002A6AB2"/>
    <w:rsid w:val="002A7623"/>
    <w:rsid w:val="002B086C"/>
    <w:rsid w:val="002B0977"/>
    <w:rsid w:val="002B1080"/>
    <w:rsid w:val="002B3D89"/>
    <w:rsid w:val="002B7310"/>
    <w:rsid w:val="002B7A8C"/>
    <w:rsid w:val="002B7C7A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B17"/>
    <w:rsid w:val="00301BD5"/>
    <w:rsid w:val="003061D5"/>
    <w:rsid w:val="003065E9"/>
    <w:rsid w:val="003068F4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36686"/>
    <w:rsid w:val="00340396"/>
    <w:rsid w:val="00341895"/>
    <w:rsid w:val="00341C7B"/>
    <w:rsid w:val="00341EF0"/>
    <w:rsid w:val="00341F75"/>
    <w:rsid w:val="00346AFE"/>
    <w:rsid w:val="003477D1"/>
    <w:rsid w:val="00354AE7"/>
    <w:rsid w:val="003578B5"/>
    <w:rsid w:val="00357C32"/>
    <w:rsid w:val="00365462"/>
    <w:rsid w:val="00366C9A"/>
    <w:rsid w:val="00372339"/>
    <w:rsid w:val="0037407C"/>
    <w:rsid w:val="00375C48"/>
    <w:rsid w:val="00376722"/>
    <w:rsid w:val="0037771E"/>
    <w:rsid w:val="0037775F"/>
    <w:rsid w:val="0038276B"/>
    <w:rsid w:val="003838AB"/>
    <w:rsid w:val="00383972"/>
    <w:rsid w:val="00383DDD"/>
    <w:rsid w:val="00387AC5"/>
    <w:rsid w:val="003933A6"/>
    <w:rsid w:val="00393B26"/>
    <w:rsid w:val="003953E3"/>
    <w:rsid w:val="003970ED"/>
    <w:rsid w:val="003A1ED7"/>
    <w:rsid w:val="003A3766"/>
    <w:rsid w:val="003A41FE"/>
    <w:rsid w:val="003A6BCA"/>
    <w:rsid w:val="003B370F"/>
    <w:rsid w:val="003C0388"/>
    <w:rsid w:val="003C73A5"/>
    <w:rsid w:val="003D2226"/>
    <w:rsid w:val="003D37E8"/>
    <w:rsid w:val="003D6CBA"/>
    <w:rsid w:val="003E0126"/>
    <w:rsid w:val="003E2B48"/>
    <w:rsid w:val="003E2E7B"/>
    <w:rsid w:val="003E361D"/>
    <w:rsid w:val="003E402B"/>
    <w:rsid w:val="003E7DE0"/>
    <w:rsid w:val="003F0F97"/>
    <w:rsid w:val="003F4155"/>
    <w:rsid w:val="0040065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C1E"/>
    <w:rsid w:val="0043272E"/>
    <w:rsid w:val="00432F8A"/>
    <w:rsid w:val="00434CAD"/>
    <w:rsid w:val="0043689A"/>
    <w:rsid w:val="00436B26"/>
    <w:rsid w:val="00436BA9"/>
    <w:rsid w:val="00436ED8"/>
    <w:rsid w:val="004378A5"/>
    <w:rsid w:val="00441250"/>
    <w:rsid w:val="0044602B"/>
    <w:rsid w:val="0044742A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4D62"/>
    <w:rsid w:val="00477C98"/>
    <w:rsid w:val="00482232"/>
    <w:rsid w:val="00483484"/>
    <w:rsid w:val="0048593A"/>
    <w:rsid w:val="00485A05"/>
    <w:rsid w:val="00490016"/>
    <w:rsid w:val="004A151A"/>
    <w:rsid w:val="004A2850"/>
    <w:rsid w:val="004A3A33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6ABD"/>
    <w:rsid w:val="004D774B"/>
    <w:rsid w:val="004D7A83"/>
    <w:rsid w:val="004E056D"/>
    <w:rsid w:val="004E10F5"/>
    <w:rsid w:val="004E1E9C"/>
    <w:rsid w:val="004E5B45"/>
    <w:rsid w:val="004F1716"/>
    <w:rsid w:val="004F2281"/>
    <w:rsid w:val="004F2A58"/>
    <w:rsid w:val="004F2B56"/>
    <w:rsid w:val="004F3CA4"/>
    <w:rsid w:val="004F4DAC"/>
    <w:rsid w:val="004F53D5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30AC"/>
    <w:rsid w:val="005233B1"/>
    <w:rsid w:val="00525974"/>
    <w:rsid w:val="00525B16"/>
    <w:rsid w:val="00525F33"/>
    <w:rsid w:val="00527148"/>
    <w:rsid w:val="0052716F"/>
    <w:rsid w:val="005303F4"/>
    <w:rsid w:val="005307B9"/>
    <w:rsid w:val="00530EE0"/>
    <w:rsid w:val="00532344"/>
    <w:rsid w:val="00532CD3"/>
    <w:rsid w:val="00533DD0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7014C"/>
    <w:rsid w:val="00582170"/>
    <w:rsid w:val="005840C8"/>
    <w:rsid w:val="0058793B"/>
    <w:rsid w:val="00587F20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372F"/>
    <w:rsid w:val="005B4474"/>
    <w:rsid w:val="005B45B0"/>
    <w:rsid w:val="005C31D6"/>
    <w:rsid w:val="005C32B3"/>
    <w:rsid w:val="005C4F82"/>
    <w:rsid w:val="005C6E9D"/>
    <w:rsid w:val="005D0408"/>
    <w:rsid w:val="005D3710"/>
    <w:rsid w:val="005D44B3"/>
    <w:rsid w:val="005D72E3"/>
    <w:rsid w:val="005E046A"/>
    <w:rsid w:val="005E083B"/>
    <w:rsid w:val="005E15DC"/>
    <w:rsid w:val="005E2F8C"/>
    <w:rsid w:val="005E2FC7"/>
    <w:rsid w:val="005E3EBD"/>
    <w:rsid w:val="005E4F31"/>
    <w:rsid w:val="005E517F"/>
    <w:rsid w:val="005E5C3E"/>
    <w:rsid w:val="005E6F48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2EF1"/>
    <w:rsid w:val="006144EB"/>
    <w:rsid w:val="00615638"/>
    <w:rsid w:val="00615F21"/>
    <w:rsid w:val="0061695E"/>
    <w:rsid w:val="006205C2"/>
    <w:rsid w:val="0062319B"/>
    <w:rsid w:val="006231DC"/>
    <w:rsid w:val="0063265C"/>
    <w:rsid w:val="00634F18"/>
    <w:rsid w:val="006366CA"/>
    <w:rsid w:val="00636F40"/>
    <w:rsid w:val="006448FA"/>
    <w:rsid w:val="006501F1"/>
    <w:rsid w:val="0065150A"/>
    <w:rsid w:val="006527C7"/>
    <w:rsid w:val="00653471"/>
    <w:rsid w:val="00657F2F"/>
    <w:rsid w:val="006618C6"/>
    <w:rsid w:val="0066293A"/>
    <w:rsid w:val="00665A4F"/>
    <w:rsid w:val="00665F94"/>
    <w:rsid w:val="006715C3"/>
    <w:rsid w:val="00675685"/>
    <w:rsid w:val="00675F91"/>
    <w:rsid w:val="00677B66"/>
    <w:rsid w:val="00680827"/>
    <w:rsid w:val="00680E36"/>
    <w:rsid w:val="00681517"/>
    <w:rsid w:val="00682AC9"/>
    <w:rsid w:val="00683033"/>
    <w:rsid w:val="006832C7"/>
    <w:rsid w:val="00684969"/>
    <w:rsid w:val="006857E7"/>
    <w:rsid w:val="006861BE"/>
    <w:rsid w:val="0068699D"/>
    <w:rsid w:val="00686AD4"/>
    <w:rsid w:val="00686B18"/>
    <w:rsid w:val="0068705D"/>
    <w:rsid w:val="0068707F"/>
    <w:rsid w:val="00691BF2"/>
    <w:rsid w:val="00691DA2"/>
    <w:rsid w:val="00692C7F"/>
    <w:rsid w:val="006A0A76"/>
    <w:rsid w:val="006A2B6E"/>
    <w:rsid w:val="006A43CB"/>
    <w:rsid w:val="006A7681"/>
    <w:rsid w:val="006B1755"/>
    <w:rsid w:val="006B2ACC"/>
    <w:rsid w:val="006B2FEE"/>
    <w:rsid w:val="006B327B"/>
    <w:rsid w:val="006B57F8"/>
    <w:rsid w:val="006C0498"/>
    <w:rsid w:val="006C22CE"/>
    <w:rsid w:val="006C42BF"/>
    <w:rsid w:val="006C4F8A"/>
    <w:rsid w:val="006D01E7"/>
    <w:rsid w:val="006D457E"/>
    <w:rsid w:val="006E20DD"/>
    <w:rsid w:val="006E220D"/>
    <w:rsid w:val="006E2C08"/>
    <w:rsid w:val="006E3E6F"/>
    <w:rsid w:val="006E4222"/>
    <w:rsid w:val="006E6B85"/>
    <w:rsid w:val="006F040F"/>
    <w:rsid w:val="006F1937"/>
    <w:rsid w:val="006F617D"/>
    <w:rsid w:val="006F64B3"/>
    <w:rsid w:val="006F77E2"/>
    <w:rsid w:val="006F7FC0"/>
    <w:rsid w:val="00704913"/>
    <w:rsid w:val="00705525"/>
    <w:rsid w:val="0070715E"/>
    <w:rsid w:val="007137D5"/>
    <w:rsid w:val="0071446B"/>
    <w:rsid w:val="007154FD"/>
    <w:rsid w:val="00716B04"/>
    <w:rsid w:val="007220CF"/>
    <w:rsid w:val="00723A56"/>
    <w:rsid w:val="00723E92"/>
    <w:rsid w:val="00724D4B"/>
    <w:rsid w:val="007302AD"/>
    <w:rsid w:val="00731A74"/>
    <w:rsid w:val="0073234A"/>
    <w:rsid w:val="00732B00"/>
    <w:rsid w:val="0073469C"/>
    <w:rsid w:val="007376D9"/>
    <w:rsid w:val="00741BB4"/>
    <w:rsid w:val="00743197"/>
    <w:rsid w:val="0074445E"/>
    <w:rsid w:val="007444A6"/>
    <w:rsid w:val="0074635F"/>
    <w:rsid w:val="00746558"/>
    <w:rsid w:val="0074660F"/>
    <w:rsid w:val="00746B49"/>
    <w:rsid w:val="00747FBF"/>
    <w:rsid w:val="00750340"/>
    <w:rsid w:val="00752931"/>
    <w:rsid w:val="0075544D"/>
    <w:rsid w:val="00756A38"/>
    <w:rsid w:val="007608DD"/>
    <w:rsid w:val="007611BE"/>
    <w:rsid w:val="00772461"/>
    <w:rsid w:val="0077306B"/>
    <w:rsid w:val="00773BCE"/>
    <w:rsid w:val="00774B5A"/>
    <w:rsid w:val="00774FCE"/>
    <w:rsid w:val="007763F4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91FE3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021A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D7DAF"/>
    <w:rsid w:val="007E1138"/>
    <w:rsid w:val="007E156C"/>
    <w:rsid w:val="007E1714"/>
    <w:rsid w:val="007F2ED5"/>
    <w:rsid w:val="007F3466"/>
    <w:rsid w:val="007F3D10"/>
    <w:rsid w:val="007F44A8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16367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73EEE"/>
    <w:rsid w:val="00881A4B"/>
    <w:rsid w:val="00882985"/>
    <w:rsid w:val="0088472F"/>
    <w:rsid w:val="00884E3C"/>
    <w:rsid w:val="00890AA2"/>
    <w:rsid w:val="00891EA1"/>
    <w:rsid w:val="00892BF3"/>
    <w:rsid w:val="00897492"/>
    <w:rsid w:val="008A14AA"/>
    <w:rsid w:val="008A2AC6"/>
    <w:rsid w:val="008A45A2"/>
    <w:rsid w:val="008A5666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0F5"/>
    <w:rsid w:val="008F019B"/>
    <w:rsid w:val="008F0631"/>
    <w:rsid w:val="008F1126"/>
    <w:rsid w:val="008F1534"/>
    <w:rsid w:val="008F1878"/>
    <w:rsid w:val="008F55D7"/>
    <w:rsid w:val="008F79C9"/>
    <w:rsid w:val="00900F4B"/>
    <w:rsid w:val="00901897"/>
    <w:rsid w:val="00901E9C"/>
    <w:rsid w:val="009029AC"/>
    <w:rsid w:val="00902E44"/>
    <w:rsid w:val="00903882"/>
    <w:rsid w:val="0090614E"/>
    <w:rsid w:val="0090768A"/>
    <w:rsid w:val="00915309"/>
    <w:rsid w:val="0091736D"/>
    <w:rsid w:val="00922D0E"/>
    <w:rsid w:val="0092375C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520DC"/>
    <w:rsid w:val="00956239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16E1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497"/>
    <w:rsid w:val="009C0EAE"/>
    <w:rsid w:val="009C1F9D"/>
    <w:rsid w:val="009C3B9D"/>
    <w:rsid w:val="009C3CCC"/>
    <w:rsid w:val="009C47BB"/>
    <w:rsid w:val="009C5A4F"/>
    <w:rsid w:val="009C5CE3"/>
    <w:rsid w:val="009C6518"/>
    <w:rsid w:val="009C7047"/>
    <w:rsid w:val="009D16A8"/>
    <w:rsid w:val="009D1D7D"/>
    <w:rsid w:val="009D621D"/>
    <w:rsid w:val="009D699F"/>
    <w:rsid w:val="009E016B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281B"/>
    <w:rsid w:val="00A077EA"/>
    <w:rsid w:val="00A11BC1"/>
    <w:rsid w:val="00A14415"/>
    <w:rsid w:val="00A170B0"/>
    <w:rsid w:val="00A17366"/>
    <w:rsid w:val="00A206BC"/>
    <w:rsid w:val="00A20DF9"/>
    <w:rsid w:val="00A213FA"/>
    <w:rsid w:val="00A21CE4"/>
    <w:rsid w:val="00A22DC1"/>
    <w:rsid w:val="00A25188"/>
    <w:rsid w:val="00A306F1"/>
    <w:rsid w:val="00A30777"/>
    <w:rsid w:val="00A31615"/>
    <w:rsid w:val="00A32159"/>
    <w:rsid w:val="00A32D98"/>
    <w:rsid w:val="00A33B9B"/>
    <w:rsid w:val="00A35ABF"/>
    <w:rsid w:val="00A35D42"/>
    <w:rsid w:val="00A4171C"/>
    <w:rsid w:val="00A42DA2"/>
    <w:rsid w:val="00A43F5C"/>
    <w:rsid w:val="00A46F59"/>
    <w:rsid w:val="00A536E0"/>
    <w:rsid w:val="00A5403F"/>
    <w:rsid w:val="00A56129"/>
    <w:rsid w:val="00A57C44"/>
    <w:rsid w:val="00A612B3"/>
    <w:rsid w:val="00A61B14"/>
    <w:rsid w:val="00A64254"/>
    <w:rsid w:val="00A64B6F"/>
    <w:rsid w:val="00A65092"/>
    <w:rsid w:val="00A7189E"/>
    <w:rsid w:val="00A72394"/>
    <w:rsid w:val="00A72AE3"/>
    <w:rsid w:val="00A74E28"/>
    <w:rsid w:val="00A760AE"/>
    <w:rsid w:val="00A76730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3F08"/>
    <w:rsid w:val="00AA441C"/>
    <w:rsid w:val="00AA4B0C"/>
    <w:rsid w:val="00AA5A18"/>
    <w:rsid w:val="00AA6092"/>
    <w:rsid w:val="00AA6D80"/>
    <w:rsid w:val="00AA789F"/>
    <w:rsid w:val="00AB079F"/>
    <w:rsid w:val="00AB08BE"/>
    <w:rsid w:val="00AB3784"/>
    <w:rsid w:val="00AB399C"/>
    <w:rsid w:val="00AB41D7"/>
    <w:rsid w:val="00AB4833"/>
    <w:rsid w:val="00AB70C9"/>
    <w:rsid w:val="00AC4361"/>
    <w:rsid w:val="00AC5526"/>
    <w:rsid w:val="00AD0809"/>
    <w:rsid w:val="00AD09E6"/>
    <w:rsid w:val="00AD5B70"/>
    <w:rsid w:val="00AE1542"/>
    <w:rsid w:val="00AE1931"/>
    <w:rsid w:val="00AE2C32"/>
    <w:rsid w:val="00AE5CA8"/>
    <w:rsid w:val="00AE6040"/>
    <w:rsid w:val="00AF0C39"/>
    <w:rsid w:val="00AF35B7"/>
    <w:rsid w:val="00B00098"/>
    <w:rsid w:val="00B03A1B"/>
    <w:rsid w:val="00B045C9"/>
    <w:rsid w:val="00B04733"/>
    <w:rsid w:val="00B0474A"/>
    <w:rsid w:val="00B055CE"/>
    <w:rsid w:val="00B10CF2"/>
    <w:rsid w:val="00B12B62"/>
    <w:rsid w:val="00B13295"/>
    <w:rsid w:val="00B1332B"/>
    <w:rsid w:val="00B136A8"/>
    <w:rsid w:val="00B14597"/>
    <w:rsid w:val="00B146E0"/>
    <w:rsid w:val="00B15A49"/>
    <w:rsid w:val="00B165CD"/>
    <w:rsid w:val="00B171E4"/>
    <w:rsid w:val="00B20AD5"/>
    <w:rsid w:val="00B224EE"/>
    <w:rsid w:val="00B22B06"/>
    <w:rsid w:val="00B24119"/>
    <w:rsid w:val="00B25957"/>
    <w:rsid w:val="00B2613B"/>
    <w:rsid w:val="00B267E3"/>
    <w:rsid w:val="00B30213"/>
    <w:rsid w:val="00B31A02"/>
    <w:rsid w:val="00B36D3C"/>
    <w:rsid w:val="00B4073C"/>
    <w:rsid w:val="00B4261C"/>
    <w:rsid w:val="00B45DCD"/>
    <w:rsid w:val="00B470C1"/>
    <w:rsid w:val="00B52D54"/>
    <w:rsid w:val="00B53178"/>
    <w:rsid w:val="00B53498"/>
    <w:rsid w:val="00B5566B"/>
    <w:rsid w:val="00B61B5F"/>
    <w:rsid w:val="00B62843"/>
    <w:rsid w:val="00B63569"/>
    <w:rsid w:val="00B635EF"/>
    <w:rsid w:val="00B71ACA"/>
    <w:rsid w:val="00B72D04"/>
    <w:rsid w:val="00B72ED8"/>
    <w:rsid w:val="00B74947"/>
    <w:rsid w:val="00B7588C"/>
    <w:rsid w:val="00B764B9"/>
    <w:rsid w:val="00B769F3"/>
    <w:rsid w:val="00B80B0B"/>
    <w:rsid w:val="00B825BF"/>
    <w:rsid w:val="00B84B04"/>
    <w:rsid w:val="00B85126"/>
    <w:rsid w:val="00B865E3"/>
    <w:rsid w:val="00B8758C"/>
    <w:rsid w:val="00B90FC3"/>
    <w:rsid w:val="00B929DB"/>
    <w:rsid w:val="00B92E28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B54D4"/>
    <w:rsid w:val="00BC0EA7"/>
    <w:rsid w:val="00BC4E60"/>
    <w:rsid w:val="00BC62A5"/>
    <w:rsid w:val="00BC70CF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7D88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32D30"/>
    <w:rsid w:val="00C33DD5"/>
    <w:rsid w:val="00C33FDC"/>
    <w:rsid w:val="00C408B7"/>
    <w:rsid w:val="00C417E0"/>
    <w:rsid w:val="00C42E0E"/>
    <w:rsid w:val="00C46EC5"/>
    <w:rsid w:val="00C51AEE"/>
    <w:rsid w:val="00C533AD"/>
    <w:rsid w:val="00C54B26"/>
    <w:rsid w:val="00C5677A"/>
    <w:rsid w:val="00C60EFC"/>
    <w:rsid w:val="00C618AA"/>
    <w:rsid w:val="00C64093"/>
    <w:rsid w:val="00C64C5B"/>
    <w:rsid w:val="00C652BA"/>
    <w:rsid w:val="00C671B2"/>
    <w:rsid w:val="00C72461"/>
    <w:rsid w:val="00C75389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246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2FB8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CF79A0"/>
    <w:rsid w:val="00D05A13"/>
    <w:rsid w:val="00D11529"/>
    <w:rsid w:val="00D117AC"/>
    <w:rsid w:val="00D14436"/>
    <w:rsid w:val="00D163B7"/>
    <w:rsid w:val="00D22EDF"/>
    <w:rsid w:val="00D247D6"/>
    <w:rsid w:val="00D278C7"/>
    <w:rsid w:val="00D339BC"/>
    <w:rsid w:val="00D40137"/>
    <w:rsid w:val="00D405B9"/>
    <w:rsid w:val="00D42762"/>
    <w:rsid w:val="00D42987"/>
    <w:rsid w:val="00D43BE5"/>
    <w:rsid w:val="00D45564"/>
    <w:rsid w:val="00D46530"/>
    <w:rsid w:val="00D514FD"/>
    <w:rsid w:val="00D531C1"/>
    <w:rsid w:val="00D544D0"/>
    <w:rsid w:val="00D561A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85AF0"/>
    <w:rsid w:val="00D870C0"/>
    <w:rsid w:val="00D906FE"/>
    <w:rsid w:val="00D93CC3"/>
    <w:rsid w:val="00D94B43"/>
    <w:rsid w:val="00D96935"/>
    <w:rsid w:val="00D97747"/>
    <w:rsid w:val="00DA0EC5"/>
    <w:rsid w:val="00DA4091"/>
    <w:rsid w:val="00DA41B2"/>
    <w:rsid w:val="00DA4261"/>
    <w:rsid w:val="00DA451E"/>
    <w:rsid w:val="00DA51B1"/>
    <w:rsid w:val="00DA589C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5ED"/>
    <w:rsid w:val="00DF7771"/>
    <w:rsid w:val="00E033A6"/>
    <w:rsid w:val="00E03EC0"/>
    <w:rsid w:val="00E053B1"/>
    <w:rsid w:val="00E100EC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5FB7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081C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4FF"/>
    <w:rsid w:val="00ED673D"/>
    <w:rsid w:val="00ED7A78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31E3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3766E"/>
    <w:rsid w:val="00F40C46"/>
    <w:rsid w:val="00F412A0"/>
    <w:rsid w:val="00F45440"/>
    <w:rsid w:val="00F46A79"/>
    <w:rsid w:val="00F50826"/>
    <w:rsid w:val="00F50A8E"/>
    <w:rsid w:val="00F51A77"/>
    <w:rsid w:val="00F531FD"/>
    <w:rsid w:val="00F548E1"/>
    <w:rsid w:val="00F56BE0"/>
    <w:rsid w:val="00F6083C"/>
    <w:rsid w:val="00F67326"/>
    <w:rsid w:val="00F67BF5"/>
    <w:rsid w:val="00F72224"/>
    <w:rsid w:val="00F74447"/>
    <w:rsid w:val="00F751C3"/>
    <w:rsid w:val="00F763FA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C4F75"/>
    <w:rsid w:val="00FC7F52"/>
    <w:rsid w:val="00FD0A1C"/>
    <w:rsid w:val="00FE1802"/>
    <w:rsid w:val="00FE186A"/>
    <w:rsid w:val="00FE1C15"/>
    <w:rsid w:val="00FE2738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DA9809"/>
  <w15:docId w15:val="{740B3EE5-4130-4A52-9CAC-638A80FE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94BF6-645E-4DA9-9BD9-4F672182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1458</Words>
  <Characters>9853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Monika Jaworek</cp:lastModifiedBy>
  <cp:revision>5</cp:revision>
  <cp:lastPrinted>2025-01-15T08:34:00Z</cp:lastPrinted>
  <dcterms:created xsi:type="dcterms:W3CDTF">2025-01-21T11:52:00Z</dcterms:created>
  <dcterms:modified xsi:type="dcterms:W3CDTF">2025-01-21T11:55:00Z</dcterms:modified>
</cp:coreProperties>
</file>