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9" w:rsidRPr="008B5598" w:rsidRDefault="00A60CC9" w:rsidP="00A60CC9">
      <w:pPr>
        <w:pStyle w:val="Tytu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 xml:space="preserve">ZARZĄDZENIE </w:t>
      </w:r>
      <w:r w:rsidR="00234653">
        <w:rPr>
          <w:rFonts w:ascii="Arial" w:hAnsi="Arial" w:cs="Arial"/>
          <w:sz w:val="22"/>
          <w:szCs w:val="22"/>
        </w:rPr>
        <w:t>NR</w:t>
      </w:r>
      <w:r w:rsidR="00466270">
        <w:rPr>
          <w:rFonts w:ascii="Arial" w:hAnsi="Arial" w:cs="Arial"/>
          <w:sz w:val="22"/>
          <w:szCs w:val="22"/>
        </w:rPr>
        <w:t xml:space="preserve"> 0050</w:t>
      </w:r>
      <w:r w:rsidRPr="008B5598">
        <w:rPr>
          <w:rFonts w:ascii="Arial" w:hAnsi="Arial" w:cs="Arial"/>
          <w:sz w:val="22"/>
          <w:szCs w:val="22"/>
        </w:rPr>
        <w:t>/</w:t>
      </w:r>
      <w:r w:rsidR="00466270">
        <w:rPr>
          <w:rFonts w:ascii="Arial" w:hAnsi="Arial" w:cs="Arial"/>
          <w:sz w:val="22"/>
          <w:szCs w:val="22"/>
        </w:rPr>
        <w:t>186</w:t>
      </w:r>
      <w:r w:rsidR="00521ED2" w:rsidRPr="008B5598">
        <w:rPr>
          <w:rFonts w:ascii="Arial" w:hAnsi="Arial" w:cs="Arial"/>
          <w:sz w:val="22"/>
          <w:szCs w:val="22"/>
        </w:rPr>
        <w:t>/2</w:t>
      </w:r>
      <w:r w:rsidR="00234653">
        <w:rPr>
          <w:rFonts w:ascii="Arial" w:hAnsi="Arial" w:cs="Arial"/>
          <w:sz w:val="22"/>
          <w:szCs w:val="22"/>
        </w:rPr>
        <w:t>3</w:t>
      </w:r>
    </w:p>
    <w:p w:rsidR="00A60CC9" w:rsidRPr="008B5598" w:rsidRDefault="00A60CC9" w:rsidP="00A60CC9">
      <w:pPr>
        <w:pStyle w:val="Podtytu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PREZYDENTA MIASTA TYCHY</w:t>
      </w:r>
    </w:p>
    <w:p w:rsidR="00A60CC9" w:rsidRPr="008B5598" w:rsidRDefault="00F80EAB" w:rsidP="00A60CC9">
      <w:pPr>
        <w:pStyle w:val="Pod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</w:t>
      </w:r>
      <w:r w:rsidR="00466270">
        <w:rPr>
          <w:rFonts w:ascii="Arial" w:hAnsi="Arial" w:cs="Arial"/>
          <w:sz w:val="22"/>
          <w:szCs w:val="22"/>
        </w:rPr>
        <w:t xml:space="preserve"> 16</w:t>
      </w:r>
      <w:r w:rsidR="00234653">
        <w:rPr>
          <w:rFonts w:ascii="Arial" w:hAnsi="Arial" w:cs="Arial"/>
          <w:sz w:val="22"/>
          <w:szCs w:val="22"/>
        </w:rPr>
        <w:t xml:space="preserve"> czerwca 2023</w:t>
      </w:r>
      <w:r w:rsidR="0080060F">
        <w:rPr>
          <w:rFonts w:ascii="Arial" w:hAnsi="Arial" w:cs="Arial"/>
          <w:sz w:val="22"/>
          <w:szCs w:val="22"/>
        </w:rPr>
        <w:t xml:space="preserve"> r. </w:t>
      </w:r>
    </w:p>
    <w:p w:rsidR="0086088B" w:rsidRPr="008B5598" w:rsidRDefault="00F01223" w:rsidP="008B5598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 xml:space="preserve">w sprawie wprowadzenia na terenie miasta Tychy </w:t>
      </w:r>
      <w:r w:rsidR="00234653">
        <w:rPr>
          <w:rFonts w:ascii="Arial" w:hAnsi="Arial" w:cs="Arial"/>
          <w:b/>
          <w:sz w:val="22"/>
          <w:szCs w:val="22"/>
        </w:rPr>
        <w:t>wzoru karty</w:t>
      </w:r>
      <w:r w:rsidR="00F80EAB">
        <w:rPr>
          <w:rFonts w:ascii="Arial" w:hAnsi="Arial" w:cs="Arial"/>
          <w:b/>
          <w:sz w:val="22"/>
          <w:szCs w:val="22"/>
        </w:rPr>
        <w:t xml:space="preserve"> i wniosku</w:t>
      </w:r>
      <w:r w:rsidR="00234653">
        <w:rPr>
          <w:rFonts w:ascii="Arial" w:hAnsi="Arial" w:cs="Arial"/>
          <w:b/>
          <w:sz w:val="22"/>
          <w:szCs w:val="22"/>
        </w:rPr>
        <w:t xml:space="preserve"> </w:t>
      </w:r>
      <w:r w:rsidR="00332E6C">
        <w:rPr>
          <w:rFonts w:ascii="Arial" w:hAnsi="Arial" w:cs="Arial"/>
          <w:b/>
          <w:sz w:val="22"/>
          <w:szCs w:val="22"/>
        </w:rPr>
        <w:t>„</w:t>
      </w:r>
      <w:r w:rsidR="00234653">
        <w:rPr>
          <w:rFonts w:ascii="Arial" w:hAnsi="Arial" w:cs="Arial"/>
          <w:b/>
          <w:sz w:val="22"/>
          <w:szCs w:val="22"/>
        </w:rPr>
        <w:t>3+</w:t>
      </w:r>
      <w:r w:rsidR="007D5E6A">
        <w:rPr>
          <w:rFonts w:ascii="Arial" w:hAnsi="Arial" w:cs="Arial"/>
          <w:b/>
          <w:sz w:val="22"/>
          <w:szCs w:val="22"/>
        </w:rPr>
        <w:t xml:space="preserve"> </w:t>
      </w:r>
      <w:r w:rsidR="00234653">
        <w:rPr>
          <w:rFonts w:ascii="Arial" w:hAnsi="Arial" w:cs="Arial"/>
          <w:b/>
          <w:sz w:val="22"/>
          <w:szCs w:val="22"/>
        </w:rPr>
        <w:t>liczna rodzina</w:t>
      </w:r>
      <w:r w:rsidR="00332E6C">
        <w:rPr>
          <w:rFonts w:ascii="Arial" w:hAnsi="Arial" w:cs="Arial"/>
          <w:b/>
          <w:sz w:val="22"/>
          <w:szCs w:val="22"/>
        </w:rPr>
        <w:t>”</w:t>
      </w:r>
    </w:p>
    <w:p w:rsidR="00A60CC9" w:rsidRPr="008B5598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A60CC9" w:rsidRPr="008B5598" w:rsidRDefault="00135564" w:rsidP="00135564">
      <w:pPr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>Na podstawie art. 30 ust. 1 ustawy z dnia 8 marca 1990 r. o sam</w:t>
      </w:r>
      <w:bookmarkStart w:id="0" w:name="_GoBack"/>
      <w:bookmarkEnd w:id="0"/>
      <w:r w:rsidRPr="008B5598">
        <w:rPr>
          <w:rFonts w:ascii="Arial" w:hAnsi="Arial" w:cs="Arial"/>
          <w:sz w:val="22"/>
          <w:szCs w:val="22"/>
        </w:rPr>
        <w:t>orządzie gmi</w:t>
      </w:r>
      <w:r w:rsidR="008C1639" w:rsidRPr="008B5598">
        <w:rPr>
          <w:rFonts w:ascii="Arial" w:hAnsi="Arial" w:cs="Arial"/>
          <w:sz w:val="22"/>
          <w:szCs w:val="22"/>
        </w:rPr>
        <w:t>nnym (</w:t>
      </w:r>
      <w:r w:rsidR="00F80EAB" w:rsidRPr="00332E6C">
        <w:rPr>
          <w:rFonts w:ascii="Arial" w:hAnsi="Arial" w:cs="Arial"/>
          <w:sz w:val="22"/>
          <w:szCs w:val="22"/>
          <w:shd w:val="clear" w:color="auto" w:fill="FFFFFF"/>
        </w:rPr>
        <w:t>Dz.U.2023.40</w:t>
      </w:r>
      <w:r w:rsidR="00332E6C" w:rsidRPr="00332E6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C1639" w:rsidRPr="008B5598">
        <w:rPr>
          <w:rFonts w:ascii="Arial" w:hAnsi="Arial" w:cs="Arial"/>
          <w:sz w:val="22"/>
          <w:szCs w:val="22"/>
        </w:rPr>
        <w:t>z</w:t>
      </w:r>
      <w:r w:rsidR="00F80E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1639" w:rsidRPr="008B5598">
        <w:rPr>
          <w:rFonts w:ascii="Arial" w:hAnsi="Arial" w:cs="Arial"/>
          <w:sz w:val="22"/>
          <w:szCs w:val="22"/>
        </w:rPr>
        <w:t>późn</w:t>
      </w:r>
      <w:proofErr w:type="spellEnd"/>
      <w:r w:rsidR="008C1639" w:rsidRPr="008B5598">
        <w:rPr>
          <w:rFonts w:ascii="Arial" w:hAnsi="Arial" w:cs="Arial"/>
          <w:sz w:val="22"/>
          <w:szCs w:val="22"/>
        </w:rPr>
        <w:t>. zm.</w:t>
      </w:r>
      <w:r w:rsidRPr="008B5598">
        <w:rPr>
          <w:rFonts w:ascii="Arial" w:hAnsi="Arial" w:cs="Arial"/>
          <w:sz w:val="22"/>
          <w:szCs w:val="22"/>
        </w:rPr>
        <w:t>) w związku z</w:t>
      </w:r>
      <w:r w:rsidR="007D5E6A">
        <w:rPr>
          <w:rFonts w:ascii="Arial" w:hAnsi="Arial" w:cs="Arial"/>
          <w:sz w:val="22"/>
          <w:szCs w:val="22"/>
        </w:rPr>
        <w:t xml:space="preserve"> § 1</w:t>
      </w:r>
      <w:r w:rsidRPr="008B5598">
        <w:rPr>
          <w:rFonts w:ascii="Arial" w:hAnsi="Arial" w:cs="Arial"/>
          <w:sz w:val="22"/>
          <w:szCs w:val="22"/>
        </w:rPr>
        <w:t xml:space="preserve"> Uchwał</w:t>
      </w:r>
      <w:r w:rsidR="00F01223" w:rsidRPr="008B5598">
        <w:rPr>
          <w:rFonts w:ascii="Arial" w:hAnsi="Arial" w:cs="Arial"/>
          <w:sz w:val="22"/>
          <w:szCs w:val="22"/>
        </w:rPr>
        <w:t>y</w:t>
      </w:r>
      <w:r w:rsidR="007D5E6A">
        <w:rPr>
          <w:rFonts w:ascii="Arial" w:hAnsi="Arial" w:cs="Arial"/>
          <w:sz w:val="22"/>
          <w:szCs w:val="22"/>
        </w:rPr>
        <w:t xml:space="preserve"> Nr XLVIII/896/23</w:t>
      </w:r>
      <w:r w:rsidRPr="008B5598">
        <w:rPr>
          <w:rFonts w:ascii="Arial" w:hAnsi="Arial" w:cs="Arial"/>
          <w:sz w:val="22"/>
          <w:szCs w:val="22"/>
        </w:rPr>
        <w:t xml:space="preserve"> Rady Miasta Tychy z dnia </w:t>
      </w:r>
      <w:r w:rsidR="007D5E6A">
        <w:rPr>
          <w:rFonts w:ascii="Arial" w:hAnsi="Arial" w:cs="Arial"/>
          <w:sz w:val="22"/>
          <w:szCs w:val="22"/>
        </w:rPr>
        <w:t>30 marca 2023</w:t>
      </w:r>
      <w:r w:rsidR="00F01223" w:rsidRPr="008B5598">
        <w:rPr>
          <w:rFonts w:ascii="Arial" w:hAnsi="Arial" w:cs="Arial"/>
          <w:sz w:val="22"/>
          <w:szCs w:val="22"/>
        </w:rPr>
        <w:t xml:space="preserve"> roku w sprawie </w:t>
      </w:r>
      <w:r w:rsidR="00D00623">
        <w:rPr>
          <w:rFonts w:ascii="Arial" w:hAnsi="Arial" w:cs="Arial"/>
          <w:sz w:val="22"/>
          <w:szCs w:val="22"/>
        </w:rPr>
        <w:t>zmiany Uchwały NR XIX/401/20 z dnia 27 sierpnia 2020 r. w sprawie wprowadzenia na terenie Miasta Tychy Programu „3+ liczna rodzina”</w:t>
      </w:r>
    </w:p>
    <w:p w:rsidR="00F01223" w:rsidRPr="008B5598" w:rsidRDefault="00F01223" w:rsidP="00135564">
      <w:pPr>
        <w:jc w:val="both"/>
        <w:rPr>
          <w:rFonts w:ascii="Arial" w:hAnsi="Arial" w:cs="Arial"/>
          <w:sz w:val="22"/>
          <w:szCs w:val="22"/>
        </w:rPr>
      </w:pPr>
    </w:p>
    <w:p w:rsidR="00A60CC9" w:rsidRPr="008B5598" w:rsidRDefault="00F01223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zarządza się</w:t>
      </w:r>
      <w:r w:rsidR="00A60CC9" w:rsidRPr="008B5598">
        <w:rPr>
          <w:rFonts w:ascii="Arial" w:hAnsi="Arial" w:cs="Arial"/>
          <w:b/>
          <w:sz w:val="22"/>
          <w:szCs w:val="22"/>
        </w:rPr>
        <w:t>, co następuje:</w:t>
      </w:r>
    </w:p>
    <w:p w:rsidR="00A60CC9" w:rsidRPr="008B5598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§ 1</w:t>
      </w:r>
    </w:p>
    <w:p w:rsidR="00A60CC9" w:rsidRPr="008B5598" w:rsidRDefault="006B1176" w:rsidP="00A60CC9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</w:t>
      </w:r>
      <w:r w:rsidRPr="006B11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prowadzeniem na terenie miasta Tychy Programu „3+ liczna rodzina”, w</w:t>
      </w:r>
      <w:r w:rsidR="00F01223" w:rsidRPr="008B5598">
        <w:rPr>
          <w:rFonts w:ascii="Arial" w:hAnsi="Arial" w:cs="Arial"/>
          <w:sz w:val="22"/>
          <w:szCs w:val="22"/>
        </w:rPr>
        <w:t xml:space="preserve">prowadza się nowy wzór </w:t>
      </w:r>
      <w:r w:rsidR="00D00623">
        <w:rPr>
          <w:rFonts w:ascii="Arial" w:hAnsi="Arial" w:cs="Arial"/>
          <w:sz w:val="22"/>
          <w:szCs w:val="22"/>
        </w:rPr>
        <w:t>karty „3+ liczna rodzina</w:t>
      </w:r>
      <w:r w:rsidR="00F01223" w:rsidRPr="008B5598">
        <w:rPr>
          <w:rFonts w:ascii="Arial" w:hAnsi="Arial" w:cs="Arial"/>
          <w:sz w:val="22"/>
          <w:szCs w:val="22"/>
        </w:rPr>
        <w:t>”</w:t>
      </w:r>
      <w:r w:rsidR="00F80EAB">
        <w:rPr>
          <w:rFonts w:ascii="Arial" w:hAnsi="Arial" w:cs="Arial"/>
          <w:sz w:val="22"/>
          <w:szCs w:val="22"/>
        </w:rPr>
        <w:t xml:space="preserve"> stanowiący zał. nr 1</w:t>
      </w:r>
      <w:r w:rsidR="006C47BB" w:rsidRPr="008B5598">
        <w:rPr>
          <w:rFonts w:ascii="Arial" w:hAnsi="Arial" w:cs="Arial"/>
          <w:sz w:val="22"/>
          <w:szCs w:val="22"/>
        </w:rPr>
        <w:t xml:space="preserve"> oraz</w:t>
      </w:r>
      <w:r w:rsidR="001924AB" w:rsidRPr="008B5598">
        <w:rPr>
          <w:rFonts w:ascii="Arial" w:hAnsi="Arial" w:cs="Arial"/>
          <w:sz w:val="22"/>
          <w:szCs w:val="22"/>
        </w:rPr>
        <w:t xml:space="preserve"> wzór</w:t>
      </w:r>
      <w:r w:rsidR="00F80EAB">
        <w:rPr>
          <w:rFonts w:ascii="Arial" w:hAnsi="Arial" w:cs="Arial"/>
          <w:sz w:val="22"/>
          <w:szCs w:val="22"/>
        </w:rPr>
        <w:t xml:space="preserve"> wniosku</w:t>
      </w:r>
      <w:r w:rsidR="007C3B51">
        <w:rPr>
          <w:rFonts w:ascii="Arial" w:hAnsi="Arial" w:cs="Arial"/>
          <w:sz w:val="22"/>
          <w:szCs w:val="22"/>
        </w:rPr>
        <w:t xml:space="preserve"> „</w:t>
      </w:r>
      <w:r w:rsidR="00F80EAB">
        <w:rPr>
          <w:rFonts w:ascii="Arial" w:hAnsi="Arial" w:cs="Arial"/>
          <w:sz w:val="22"/>
          <w:szCs w:val="22"/>
        </w:rPr>
        <w:t>3+ liczna rodzina</w:t>
      </w:r>
      <w:r w:rsidR="006C47BB" w:rsidRPr="008B5598">
        <w:rPr>
          <w:rFonts w:ascii="Arial" w:hAnsi="Arial" w:cs="Arial"/>
          <w:sz w:val="22"/>
          <w:szCs w:val="22"/>
        </w:rPr>
        <w:t>”</w:t>
      </w:r>
      <w:r w:rsidR="001924AB" w:rsidRPr="008B5598">
        <w:rPr>
          <w:rFonts w:ascii="Arial" w:hAnsi="Arial" w:cs="Arial"/>
          <w:sz w:val="22"/>
          <w:szCs w:val="22"/>
        </w:rPr>
        <w:t>, stanowiący załącznik nr 2</w:t>
      </w:r>
      <w:r w:rsidR="00F01223" w:rsidRPr="008B5598">
        <w:rPr>
          <w:rFonts w:ascii="Arial" w:hAnsi="Arial" w:cs="Arial"/>
          <w:sz w:val="22"/>
          <w:szCs w:val="22"/>
        </w:rPr>
        <w:t xml:space="preserve"> do </w:t>
      </w:r>
      <w:r w:rsidR="00F80EAB">
        <w:rPr>
          <w:rFonts w:ascii="Arial" w:hAnsi="Arial" w:cs="Arial"/>
          <w:sz w:val="22"/>
          <w:szCs w:val="22"/>
        </w:rPr>
        <w:t xml:space="preserve">niniejszego Zarządzenia </w:t>
      </w:r>
    </w:p>
    <w:p w:rsidR="00010BFE" w:rsidRPr="008B5598" w:rsidRDefault="00010BFE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B5598">
        <w:rPr>
          <w:rFonts w:ascii="Arial" w:hAnsi="Arial" w:cs="Arial"/>
          <w:b/>
          <w:sz w:val="22"/>
          <w:szCs w:val="22"/>
        </w:rPr>
        <w:t>§ 2</w:t>
      </w:r>
    </w:p>
    <w:p w:rsidR="00A60CC9" w:rsidRPr="008B5598" w:rsidRDefault="00C17AB3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</w:t>
      </w:r>
      <w:r w:rsidR="00B91F90" w:rsidRPr="008B5598">
        <w:rPr>
          <w:rFonts w:ascii="Arial" w:hAnsi="Arial" w:cs="Arial"/>
          <w:sz w:val="22"/>
          <w:szCs w:val="22"/>
        </w:rPr>
        <w:t>arządzenia powierzam Zastępcy Prezydenta ds. Społecznych.</w:t>
      </w:r>
    </w:p>
    <w:p w:rsidR="00B91F90" w:rsidRPr="008B5598" w:rsidRDefault="00C17AB3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B91F90" w:rsidRPr="008B5598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8B5598">
        <w:rPr>
          <w:rFonts w:ascii="Arial" w:hAnsi="Arial" w:cs="Arial"/>
          <w:sz w:val="22"/>
          <w:szCs w:val="22"/>
        </w:rPr>
        <w:t>Zarządzenie wchodzi w życie z dniem podpisania.</w:t>
      </w:r>
    </w:p>
    <w:p w:rsidR="00A77561" w:rsidRPr="008B5598" w:rsidRDefault="00A77561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C32661" w:rsidRPr="00466270" w:rsidRDefault="00C32661" w:rsidP="00466270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466270" w:rsidRPr="00466270" w:rsidRDefault="00466270" w:rsidP="00466270">
      <w:pPr>
        <w:jc w:val="right"/>
        <w:rPr>
          <w:rFonts w:ascii="Arial" w:hAnsi="Arial" w:cs="Arial"/>
          <w:sz w:val="22"/>
          <w:szCs w:val="22"/>
        </w:rPr>
      </w:pPr>
      <w:r w:rsidRPr="00466270">
        <w:rPr>
          <w:rFonts w:ascii="Arial" w:hAnsi="Arial" w:cs="Arial"/>
          <w:sz w:val="22"/>
          <w:szCs w:val="22"/>
        </w:rPr>
        <w:t>Prezydent Miasta Tychy</w:t>
      </w:r>
    </w:p>
    <w:p w:rsidR="00466270" w:rsidRPr="00466270" w:rsidRDefault="00466270" w:rsidP="00466270">
      <w:pPr>
        <w:jc w:val="right"/>
        <w:rPr>
          <w:rFonts w:ascii="Arial" w:hAnsi="Arial" w:cs="Arial"/>
          <w:sz w:val="22"/>
          <w:szCs w:val="22"/>
        </w:rPr>
      </w:pPr>
    </w:p>
    <w:p w:rsidR="00466270" w:rsidRPr="00466270" w:rsidRDefault="00466270" w:rsidP="00466270">
      <w:pPr>
        <w:jc w:val="right"/>
        <w:rPr>
          <w:rFonts w:ascii="Arial" w:hAnsi="Arial" w:cs="Arial"/>
          <w:sz w:val="22"/>
          <w:szCs w:val="22"/>
        </w:rPr>
      </w:pPr>
      <w:r w:rsidRPr="00466270">
        <w:rPr>
          <w:rFonts w:ascii="Arial" w:hAnsi="Arial" w:cs="Arial"/>
          <w:sz w:val="22"/>
          <w:szCs w:val="22"/>
        </w:rPr>
        <w:t>/-/ mgr inż. Andrzej Dziuba</w:t>
      </w:r>
    </w:p>
    <w:p w:rsidR="00466270" w:rsidRPr="00466270" w:rsidRDefault="00466270" w:rsidP="00466270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66270">
        <w:rPr>
          <w:rFonts w:ascii="Arial" w:hAnsi="Arial" w:cs="Arial"/>
          <w:sz w:val="22"/>
          <w:szCs w:val="22"/>
        </w:rPr>
        <w:tab/>
      </w:r>
    </w:p>
    <w:p w:rsidR="00C32661" w:rsidRPr="00466270" w:rsidRDefault="00C32661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C32661" w:rsidRPr="00466270" w:rsidRDefault="00C32661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583F45" w:rsidRPr="00466270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583F45" w:rsidRPr="00466270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583F45" w:rsidRPr="00466270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583F45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18"/>
      </w:tblGrid>
      <w:tr w:rsidR="00232B1D" w:rsidRPr="009A453E" w:rsidTr="00466270">
        <w:trPr>
          <w:trHeight w:val="570"/>
          <w:jc w:val="center"/>
        </w:trPr>
        <w:tc>
          <w:tcPr>
            <w:tcW w:w="9118" w:type="dxa"/>
            <w:tcBorders>
              <w:top w:val="nil"/>
              <w:left w:val="nil"/>
              <w:bottom w:val="nil"/>
              <w:right w:val="nil"/>
            </w:tcBorders>
          </w:tcPr>
          <w:p w:rsidR="00232B1D" w:rsidRPr="009A453E" w:rsidRDefault="00232B1D" w:rsidP="00A377DD">
            <w:pPr>
              <w:jc w:val="center"/>
              <w:rPr>
                <w:rFonts w:ascii="Arial" w:hAnsi="Arial" w:cs="Arial"/>
              </w:rPr>
            </w:pPr>
          </w:p>
        </w:tc>
      </w:tr>
      <w:tr w:rsidR="00232B1D" w:rsidRPr="009A453E" w:rsidTr="00466270">
        <w:trPr>
          <w:trHeight w:val="1003"/>
          <w:jc w:val="center"/>
        </w:trPr>
        <w:tc>
          <w:tcPr>
            <w:tcW w:w="9118" w:type="dxa"/>
            <w:tcBorders>
              <w:top w:val="nil"/>
              <w:left w:val="nil"/>
              <w:bottom w:val="nil"/>
              <w:right w:val="nil"/>
            </w:tcBorders>
          </w:tcPr>
          <w:p w:rsidR="00232B1D" w:rsidRPr="009A453E" w:rsidRDefault="00232B1D" w:rsidP="00A377DD">
            <w:pPr>
              <w:jc w:val="both"/>
              <w:rPr>
                <w:rFonts w:ascii="Arial" w:hAnsi="Arial" w:cs="Arial"/>
              </w:rPr>
            </w:pPr>
          </w:p>
        </w:tc>
      </w:tr>
    </w:tbl>
    <w:p w:rsidR="00232B1D" w:rsidRDefault="00232B1D" w:rsidP="00232B1D">
      <w:pPr>
        <w:rPr>
          <w:rFonts w:ascii="Arial" w:hAnsi="Arial" w:cs="Arial"/>
          <w:sz w:val="22"/>
          <w:szCs w:val="22"/>
        </w:rPr>
      </w:pPr>
    </w:p>
    <w:p w:rsidR="00466270" w:rsidRDefault="00466270" w:rsidP="00232B1D">
      <w:pPr>
        <w:rPr>
          <w:rFonts w:ascii="Arial" w:hAnsi="Arial" w:cs="Arial"/>
          <w:sz w:val="22"/>
          <w:szCs w:val="22"/>
        </w:rPr>
      </w:pPr>
    </w:p>
    <w:p w:rsidR="00466270" w:rsidRDefault="00466270" w:rsidP="00232B1D">
      <w:pPr>
        <w:rPr>
          <w:rFonts w:ascii="Arial" w:hAnsi="Arial" w:cs="Arial"/>
          <w:sz w:val="22"/>
          <w:szCs w:val="22"/>
        </w:rPr>
      </w:pPr>
    </w:p>
    <w:p w:rsidR="00466270" w:rsidRPr="009A453E" w:rsidRDefault="00466270" w:rsidP="00232B1D">
      <w:pPr>
        <w:rPr>
          <w:rFonts w:ascii="Arial" w:hAnsi="Arial" w:cs="Arial"/>
          <w:sz w:val="22"/>
          <w:szCs w:val="22"/>
        </w:rPr>
      </w:pPr>
    </w:p>
    <w:p w:rsidR="00583F45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232B1D" w:rsidRDefault="00232B1D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583F45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</w:p>
    <w:p w:rsidR="00C93BC5" w:rsidRDefault="00C93BC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C93BC5" w:rsidRDefault="00AC73D3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  <w:r w:rsidRPr="00AC73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7.8pt;margin-top:55.1pt;width:257.95pt;height:172.8pt;z-index:251662336;mso-position-horizontal-relative:margin;mso-position-vertical-relative:margin">
            <v:imagedata r:id="rId8" o:title="liczna-rodzina-karta-DRUK 2000 szt-1"/>
            <w10:wrap type="square" anchorx="margin" anchory="margin"/>
          </v:shape>
        </w:pict>
      </w:r>
    </w:p>
    <w:p w:rsidR="00583F45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583F45" w:rsidRDefault="00583F45" w:rsidP="0080060F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C93BC5" w:rsidRDefault="00AC73D3" w:rsidP="00FF6DFB">
      <w:pPr>
        <w:pStyle w:val="Tekstpodstawowy"/>
        <w:rPr>
          <w:rFonts w:ascii="Arial" w:hAnsi="Arial" w:cs="Arial"/>
          <w:sz w:val="22"/>
          <w:szCs w:val="22"/>
        </w:rPr>
      </w:pPr>
      <w:r w:rsidRPr="00AC73D3">
        <w:rPr>
          <w:noProof/>
        </w:rPr>
        <w:pict>
          <v:shape id="_x0000_s1027" type="#_x0000_t75" style="position:absolute;margin-left:0;margin-top:0;width:257.95pt;height:172.8pt;z-index:251660288;mso-position-horizontal:center;mso-position-horizontal-relative:margin;mso-position-vertical:center;mso-position-vertical-relative:margin;mso-width-relative:page;mso-height-relative:page">
            <v:imagedata r:id="rId9" o:title="liczna-rodzina-karta-DRUK 2000 szt-2"/>
            <w10:wrap type="square" anchorx="margin" anchory="margin"/>
          </v:shape>
        </w:pict>
      </w:r>
      <w:r w:rsidR="00FF6DFB">
        <w:rPr>
          <w:rFonts w:ascii="Arial" w:hAnsi="Arial" w:cs="Arial"/>
          <w:sz w:val="22"/>
          <w:szCs w:val="22"/>
        </w:rPr>
        <w:br w:type="textWrapping" w:clear="all"/>
      </w:r>
    </w:p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C93BC5" w:rsidRPr="00C93BC5" w:rsidRDefault="00C93BC5" w:rsidP="00C93BC5"/>
    <w:p w:rsidR="00583F45" w:rsidRDefault="00C93BC5" w:rsidP="00C93BC5">
      <w:pPr>
        <w:tabs>
          <w:tab w:val="left" w:pos="3581"/>
        </w:tabs>
      </w:pPr>
      <w:r>
        <w:tab/>
      </w:r>
    </w:p>
    <w:p w:rsidR="00C93BC5" w:rsidRDefault="00C93BC5" w:rsidP="00C93BC5">
      <w:pPr>
        <w:tabs>
          <w:tab w:val="left" w:pos="3581"/>
        </w:tabs>
      </w:pPr>
    </w:p>
    <w:p w:rsidR="00C93BC5" w:rsidRDefault="00C93BC5" w:rsidP="00C93BC5">
      <w:pPr>
        <w:tabs>
          <w:tab w:val="left" w:pos="3581"/>
        </w:tabs>
      </w:pPr>
    </w:p>
    <w:p w:rsidR="00C93BC5" w:rsidRDefault="00C93BC5" w:rsidP="00C93BC5">
      <w:pPr>
        <w:tabs>
          <w:tab w:val="left" w:pos="3581"/>
        </w:tabs>
      </w:pPr>
    </w:p>
    <w:p w:rsidR="00C93BC5" w:rsidRDefault="00C93BC5" w:rsidP="00C93BC5">
      <w:pPr>
        <w:tabs>
          <w:tab w:val="left" w:pos="3581"/>
        </w:tabs>
      </w:pPr>
    </w:p>
    <w:p w:rsidR="00C93BC5" w:rsidRDefault="00C93BC5" w:rsidP="00C93BC5">
      <w:pPr>
        <w:tabs>
          <w:tab w:val="left" w:pos="3581"/>
        </w:tabs>
      </w:pPr>
    </w:p>
    <w:p w:rsidR="00C93BC5" w:rsidRDefault="00C93BC5" w:rsidP="00C93BC5">
      <w:pPr>
        <w:tabs>
          <w:tab w:val="left" w:pos="1803"/>
        </w:tabs>
      </w:pPr>
      <w:r>
        <w:tab/>
      </w:r>
    </w:p>
    <w:p w:rsidR="00C93BC5" w:rsidRDefault="00C93BC5" w:rsidP="00C93BC5">
      <w:pPr>
        <w:tabs>
          <w:tab w:val="left" w:pos="1803"/>
        </w:tabs>
      </w:pPr>
    </w:p>
    <w:p w:rsidR="00C93BC5" w:rsidRDefault="00C93BC5" w:rsidP="00C93BC5">
      <w:pPr>
        <w:pStyle w:val="Tekstpodstawowy"/>
        <w:jc w:val="right"/>
        <w:rPr>
          <w:rFonts w:ascii="Arial" w:hAnsi="Arial" w:cs="Arial"/>
          <w:sz w:val="22"/>
          <w:szCs w:val="22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  <w:szCs w:val="22"/>
        </w:rPr>
        <w:t>Załącznik nr 2</w:t>
      </w:r>
    </w:p>
    <w:p w:rsidR="00C93BC5" w:rsidRDefault="00C93BC5" w:rsidP="00C93BC5">
      <w:pPr>
        <w:tabs>
          <w:tab w:val="left" w:pos="1803"/>
        </w:tabs>
      </w:pPr>
    </w:p>
    <w:p w:rsidR="00C93BC5" w:rsidRDefault="00C93BC5" w:rsidP="00C93BC5">
      <w:pPr>
        <w:tabs>
          <w:tab w:val="left" w:pos="1803"/>
        </w:tabs>
      </w:pPr>
    </w:p>
    <w:p w:rsidR="00C93BC5" w:rsidRDefault="00C93BC5" w:rsidP="00C93BC5">
      <w:pPr>
        <w:rPr>
          <w:rFonts w:ascii="Montserrat-Bold" w:eastAsiaTheme="minorHAnsi" w:hAnsi="Montserrat-Bold" w:cs="Montserrat-Bold"/>
          <w:b/>
          <w:bCs/>
          <w:color w:val="000000"/>
          <w:sz w:val="20"/>
          <w:szCs w:val="20"/>
          <w:lang w:eastAsia="en-US"/>
        </w:rPr>
      </w:pPr>
    </w:p>
    <w:p w:rsidR="00C93BC5" w:rsidRDefault="00466270" w:rsidP="00C93BC5">
      <w:pPr>
        <w:tabs>
          <w:tab w:val="left" w:pos="3581"/>
        </w:tabs>
      </w:pPr>
      <w:r w:rsidRPr="00AC73D3">
        <w:rPr>
          <w:rFonts w:ascii="Montserrat-Regular" w:eastAsiaTheme="minorHAnsi" w:hAnsi="Montserrat-Regular" w:cs="Montserrat-Regular"/>
          <w:color w:val="000000"/>
          <w:sz w:val="20"/>
          <w:szCs w:val="20"/>
          <w:lang w:eastAsia="en-US"/>
        </w:rPr>
        <w:pict>
          <v:shape id="_x0000_i1025" type="#_x0000_t75" style="width:453.3pt;height:641.1pt">
            <v:imagedata r:id="rId10" o:title="liczna-rodzina-wnosek-2022-1"/>
          </v:shape>
        </w:pict>
      </w:r>
    </w:p>
    <w:p w:rsidR="00C93BC5" w:rsidRPr="00C93BC5" w:rsidRDefault="00C93BC5" w:rsidP="00C93BC5"/>
    <w:p w:rsidR="00C93BC5" w:rsidRDefault="00C93BC5" w:rsidP="00C93BC5"/>
    <w:p w:rsidR="00C93BC5" w:rsidRDefault="00C93BC5" w:rsidP="00C93BC5">
      <w:pPr>
        <w:tabs>
          <w:tab w:val="left" w:pos="5735"/>
        </w:tabs>
      </w:pPr>
      <w:r>
        <w:tab/>
      </w:r>
    </w:p>
    <w:p w:rsidR="00C93BC5" w:rsidRDefault="00C93BC5" w:rsidP="00C93BC5">
      <w:pPr>
        <w:tabs>
          <w:tab w:val="left" w:pos="5735"/>
        </w:tabs>
      </w:pPr>
    </w:p>
    <w:p w:rsidR="00C93BC5" w:rsidRPr="00C93BC5" w:rsidRDefault="00466270" w:rsidP="00C93BC5">
      <w:pPr>
        <w:tabs>
          <w:tab w:val="left" w:pos="5735"/>
        </w:tabs>
      </w:pPr>
      <w:r>
        <w:pict>
          <v:shape id="_x0000_i1026" type="#_x0000_t75" style="width:453.3pt;height:641.1pt">
            <v:imagedata r:id="rId11" o:title="liczna-rodzina-wnosek-2022-2"/>
          </v:shape>
        </w:pict>
      </w:r>
    </w:p>
    <w:sectPr w:rsidR="00C93BC5" w:rsidRPr="00C93BC5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BC5" w:rsidRDefault="00C93BC5" w:rsidP="00C93BC5">
      <w:r>
        <w:separator/>
      </w:r>
    </w:p>
  </w:endnote>
  <w:endnote w:type="continuationSeparator" w:id="0">
    <w:p w:rsidR="00C93BC5" w:rsidRDefault="00C93BC5" w:rsidP="00C93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ontserrat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BC5" w:rsidRDefault="00C93BC5" w:rsidP="00C93BC5">
      <w:r>
        <w:separator/>
      </w:r>
    </w:p>
  </w:footnote>
  <w:footnote w:type="continuationSeparator" w:id="0">
    <w:p w:rsidR="00C93BC5" w:rsidRDefault="00C93BC5" w:rsidP="00C93B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CC9"/>
    <w:rsid w:val="00000273"/>
    <w:rsid w:val="00010BFE"/>
    <w:rsid w:val="00011358"/>
    <w:rsid w:val="00052A62"/>
    <w:rsid w:val="000566D8"/>
    <w:rsid w:val="00060997"/>
    <w:rsid w:val="00063584"/>
    <w:rsid w:val="000B7DC6"/>
    <w:rsid w:val="000C1051"/>
    <w:rsid w:val="000C78FF"/>
    <w:rsid w:val="000E34A1"/>
    <w:rsid w:val="000E5B72"/>
    <w:rsid w:val="001123E0"/>
    <w:rsid w:val="00126771"/>
    <w:rsid w:val="00135564"/>
    <w:rsid w:val="001924AB"/>
    <w:rsid w:val="001C0B7D"/>
    <w:rsid w:val="001C217B"/>
    <w:rsid w:val="001C3748"/>
    <w:rsid w:val="001E0F85"/>
    <w:rsid w:val="002116DA"/>
    <w:rsid w:val="0022724F"/>
    <w:rsid w:val="00232B1D"/>
    <w:rsid w:val="00234653"/>
    <w:rsid w:val="00265E1A"/>
    <w:rsid w:val="00267D8C"/>
    <w:rsid w:val="0029446B"/>
    <w:rsid w:val="002B6A8B"/>
    <w:rsid w:val="002B71CE"/>
    <w:rsid w:val="00332E6C"/>
    <w:rsid w:val="00344EF3"/>
    <w:rsid w:val="0035581D"/>
    <w:rsid w:val="00383B7C"/>
    <w:rsid w:val="003F1D6C"/>
    <w:rsid w:val="004234DE"/>
    <w:rsid w:val="00423DB1"/>
    <w:rsid w:val="004350D5"/>
    <w:rsid w:val="00442F52"/>
    <w:rsid w:val="00466270"/>
    <w:rsid w:val="00483938"/>
    <w:rsid w:val="00490A43"/>
    <w:rsid w:val="00495D02"/>
    <w:rsid w:val="004A3084"/>
    <w:rsid w:val="005153E2"/>
    <w:rsid w:val="00521ED2"/>
    <w:rsid w:val="005404C5"/>
    <w:rsid w:val="00576839"/>
    <w:rsid w:val="00583F45"/>
    <w:rsid w:val="0058575F"/>
    <w:rsid w:val="00592638"/>
    <w:rsid w:val="005977A3"/>
    <w:rsid w:val="005A66EE"/>
    <w:rsid w:val="005B41C1"/>
    <w:rsid w:val="005B533C"/>
    <w:rsid w:val="005D308E"/>
    <w:rsid w:val="005E5E1E"/>
    <w:rsid w:val="00627321"/>
    <w:rsid w:val="00682315"/>
    <w:rsid w:val="00692DD6"/>
    <w:rsid w:val="006B1176"/>
    <w:rsid w:val="006C47BB"/>
    <w:rsid w:val="006D5115"/>
    <w:rsid w:val="006F400E"/>
    <w:rsid w:val="007106A9"/>
    <w:rsid w:val="00713653"/>
    <w:rsid w:val="007376FC"/>
    <w:rsid w:val="00773123"/>
    <w:rsid w:val="007C3B51"/>
    <w:rsid w:val="007D5E6A"/>
    <w:rsid w:val="007E2C05"/>
    <w:rsid w:val="007E3A91"/>
    <w:rsid w:val="0080060F"/>
    <w:rsid w:val="008261A7"/>
    <w:rsid w:val="0086088B"/>
    <w:rsid w:val="00883486"/>
    <w:rsid w:val="008B5598"/>
    <w:rsid w:val="008B65A8"/>
    <w:rsid w:val="008C1639"/>
    <w:rsid w:val="008E6426"/>
    <w:rsid w:val="00910A02"/>
    <w:rsid w:val="00915062"/>
    <w:rsid w:val="00981F4C"/>
    <w:rsid w:val="009821F2"/>
    <w:rsid w:val="0099630E"/>
    <w:rsid w:val="009A453E"/>
    <w:rsid w:val="009C4C68"/>
    <w:rsid w:val="009E47BE"/>
    <w:rsid w:val="00A15E6E"/>
    <w:rsid w:val="00A228A9"/>
    <w:rsid w:val="00A26D18"/>
    <w:rsid w:val="00A60CC9"/>
    <w:rsid w:val="00A74035"/>
    <w:rsid w:val="00A76F4C"/>
    <w:rsid w:val="00A77561"/>
    <w:rsid w:val="00A84DD4"/>
    <w:rsid w:val="00AA6BCB"/>
    <w:rsid w:val="00AC73D3"/>
    <w:rsid w:val="00AD251A"/>
    <w:rsid w:val="00AE5F61"/>
    <w:rsid w:val="00AF44A2"/>
    <w:rsid w:val="00B14E12"/>
    <w:rsid w:val="00B227C6"/>
    <w:rsid w:val="00B301A9"/>
    <w:rsid w:val="00B41B31"/>
    <w:rsid w:val="00B52625"/>
    <w:rsid w:val="00B55CC8"/>
    <w:rsid w:val="00B766A1"/>
    <w:rsid w:val="00B85ED4"/>
    <w:rsid w:val="00B8689F"/>
    <w:rsid w:val="00B91F90"/>
    <w:rsid w:val="00BC6646"/>
    <w:rsid w:val="00BD2B4D"/>
    <w:rsid w:val="00C05C2D"/>
    <w:rsid w:val="00C17AB3"/>
    <w:rsid w:val="00C32661"/>
    <w:rsid w:val="00C77A18"/>
    <w:rsid w:val="00C82DDC"/>
    <w:rsid w:val="00C9335B"/>
    <w:rsid w:val="00C93BC5"/>
    <w:rsid w:val="00CA72AD"/>
    <w:rsid w:val="00CE2A27"/>
    <w:rsid w:val="00D0028F"/>
    <w:rsid w:val="00D00623"/>
    <w:rsid w:val="00D07D65"/>
    <w:rsid w:val="00D258A7"/>
    <w:rsid w:val="00DA17D5"/>
    <w:rsid w:val="00DB0A35"/>
    <w:rsid w:val="00DC07AA"/>
    <w:rsid w:val="00DE77C2"/>
    <w:rsid w:val="00E437EF"/>
    <w:rsid w:val="00E635ED"/>
    <w:rsid w:val="00EB2BB7"/>
    <w:rsid w:val="00EB54B2"/>
    <w:rsid w:val="00EC1D54"/>
    <w:rsid w:val="00ED73CF"/>
    <w:rsid w:val="00F01223"/>
    <w:rsid w:val="00F03D54"/>
    <w:rsid w:val="00F3213D"/>
    <w:rsid w:val="00F34E32"/>
    <w:rsid w:val="00F57962"/>
    <w:rsid w:val="00F80EA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Stopka">
    <w:name w:val="footer"/>
    <w:basedOn w:val="Normalny"/>
    <w:link w:val="StopkaZnak"/>
    <w:uiPriority w:val="99"/>
    <w:semiHidden/>
    <w:unhideWhenUsed/>
    <w:rsid w:val="00C93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93BC5"/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F6B20-277F-4695-8DDF-33C6F424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2023-06-13T06:47:00Z</cp:lastPrinted>
  <dcterms:created xsi:type="dcterms:W3CDTF">2023-06-21T09:54:00Z</dcterms:created>
  <dcterms:modified xsi:type="dcterms:W3CDTF">2023-06-21T09:54:00Z</dcterms:modified>
</cp:coreProperties>
</file>